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73895" w:rsidRDefault="00573895">
      <w:pPr>
        <w:spacing w:after="120"/>
        <w:ind w:left="567"/>
        <w:jc w:val="right"/>
        <w:rPr>
          <w:rFonts w:ascii="Times New Roman" w:hAnsi="Times New Roman" w:cs="Times New Roman"/>
          <w:color w:val="auto"/>
        </w:rPr>
      </w:pPr>
      <w:bookmarkStart w:id="0" w:name="bookmark51"/>
      <w:bookmarkStart w:id="1" w:name="_GoBack"/>
      <w:bookmarkEnd w:id="1"/>
    </w:p>
    <w:p w:rsidR="00573895" w:rsidRDefault="00573895">
      <w:pPr>
        <w:pStyle w:val="1b"/>
        <w:keepNext/>
        <w:keepLines/>
        <w:shd w:val="clear" w:color="auto" w:fill="auto"/>
        <w:spacing w:before="0" w:after="0" w:line="240" w:lineRule="auto"/>
        <w:ind w:left="120"/>
        <w:rPr>
          <w:sz w:val="28"/>
          <w:szCs w:val="28"/>
        </w:rPr>
      </w:pPr>
    </w:p>
    <w:p w:rsidR="002E244A" w:rsidRPr="002E244A" w:rsidRDefault="002E244A" w:rsidP="002E244A">
      <w:pPr>
        <w:suppressAutoHyphens w:val="0"/>
        <w:ind w:firstLine="5812"/>
        <w:rPr>
          <w:rFonts w:ascii="Times New Roman" w:eastAsia="Calibri" w:hAnsi="Times New Roman" w:cs="Times New Roman"/>
          <w:color w:val="auto"/>
          <w:lang w:eastAsia="en-US"/>
        </w:rPr>
      </w:pPr>
    </w:p>
    <w:p w:rsidR="002E244A" w:rsidRDefault="002E244A" w:rsidP="002E24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b/>
          <w:color w:val="auto"/>
          <w:sz w:val="28"/>
          <w:szCs w:val="28"/>
        </w:rPr>
      </w:pPr>
      <w:r w:rsidRPr="00F37B41">
        <w:rPr>
          <w:rFonts w:ascii="Times New Roman" w:hAnsi="Times New Roman" w:cs="Times New Roman"/>
          <w:b/>
          <w:bCs/>
          <w:color w:val="auto"/>
          <w:sz w:val="28"/>
          <w:szCs w:val="28"/>
        </w:rPr>
        <w:t xml:space="preserve">ДОКУМЕНТАЦИЯ ПО ПРОВЕДЕНИЮ </w:t>
      </w:r>
    </w:p>
    <w:p w:rsidR="00D4618B" w:rsidRDefault="00D4618B" w:rsidP="00D4618B">
      <w:pPr>
        <w:pStyle w:val="1b"/>
        <w:keepNext/>
        <w:keepLines/>
        <w:shd w:val="clear" w:color="auto" w:fill="auto"/>
        <w:spacing w:before="0" w:after="0" w:line="240" w:lineRule="auto"/>
        <w:ind w:left="120"/>
        <w:jc w:val="both"/>
        <w:rPr>
          <w:sz w:val="28"/>
          <w:szCs w:val="28"/>
        </w:rPr>
      </w:pPr>
      <w:r>
        <w:rPr>
          <w:sz w:val="28"/>
          <w:szCs w:val="28"/>
        </w:rPr>
        <w:t xml:space="preserve">закупки для определения поставщика в целях осуществления отдельных видов закупки для обеспечения государственных и муниципальных нужд Республики Крым </w:t>
      </w:r>
      <w:r w:rsidR="00AC5BF3">
        <w:rPr>
          <w:sz w:val="28"/>
          <w:szCs w:val="28"/>
        </w:rPr>
        <w:t>(</w:t>
      </w:r>
      <w:r>
        <w:rPr>
          <w:sz w:val="28"/>
          <w:szCs w:val="28"/>
        </w:rPr>
        <w:t>в соответствии с ч.67 ст. 112 44-ФЗ</w:t>
      </w:r>
      <w:r w:rsidR="00AC5BF3">
        <w:rPr>
          <w:sz w:val="28"/>
          <w:szCs w:val="28"/>
        </w:rPr>
        <w:t>)</w:t>
      </w:r>
    </w:p>
    <w:p w:rsidR="00200E46" w:rsidRPr="00200E46" w:rsidRDefault="00047DD1" w:rsidP="00200E46">
      <w:pPr>
        <w:pStyle w:val="aff5"/>
        <w:spacing w:before="100" w:beforeAutospacing="1" w:after="100" w:afterAutospacing="1"/>
        <w:jc w:val="both"/>
        <w:rPr>
          <w:b/>
          <w:color w:val="auto"/>
          <w:sz w:val="28"/>
        </w:rPr>
      </w:pPr>
      <w:r w:rsidRPr="00AF55F7">
        <w:rPr>
          <w:sz w:val="28"/>
          <w:lang w:eastAsia="ar-SA"/>
        </w:rPr>
        <w:t xml:space="preserve">на право заключения </w:t>
      </w:r>
      <w:bookmarkStart w:id="2" w:name="doc_type"/>
      <w:bookmarkEnd w:id="2"/>
      <w:r w:rsidRPr="00AF55F7">
        <w:rPr>
          <w:sz w:val="28"/>
          <w:lang w:eastAsia="ar-SA"/>
        </w:rPr>
        <w:t>контракта на выполнение работ</w:t>
      </w:r>
      <w:r>
        <w:rPr>
          <w:sz w:val="28"/>
          <w:lang w:eastAsia="ar-SA"/>
        </w:rPr>
        <w:t>:</w:t>
      </w:r>
      <w:r w:rsidR="00200E46" w:rsidRPr="00200E46">
        <w:rPr>
          <w:b/>
          <w:color w:val="auto"/>
          <w:sz w:val="28"/>
        </w:rPr>
        <w:t xml:space="preserve"> </w:t>
      </w:r>
      <w:r>
        <w:rPr>
          <w:b/>
          <w:color w:val="auto"/>
          <w:sz w:val="28"/>
        </w:rPr>
        <w:t>Б</w:t>
      </w:r>
      <w:r w:rsidR="00FA727E">
        <w:rPr>
          <w:b/>
          <w:color w:val="auto"/>
          <w:sz w:val="28"/>
        </w:rPr>
        <w:t>лагоустройств</w:t>
      </w:r>
      <w:r>
        <w:rPr>
          <w:b/>
          <w:color w:val="auto"/>
          <w:sz w:val="28"/>
        </w:rPr>
        <w:t>о</w:t>
      </w:r>
      <w:r w:rsidR="00FA727E">
        <w:rPr>
          <w:b/>
          <w:color w:val="auto"/>
          <w:sz w:val="28"/>
        </w:rPr>
        <w:t xml:space="preserve"> </w:t>
      </w:r>
      <w:r>
        <w:rPr>
          <w:b/>
          <w:color w:val="auto"/>
          <w:sz w:val="28"/>
        </w:rPr>
        <w:t>сквера</w:t>
      </w:r>
      <w:r w:rsidR="00110CB0">
        <w:rPr>
          <w:b/>
          <w:color w:val="auto"/>
          <w:sz w:val="28"/>
        </w:rPr>
        <w:t>,</w:t>
      </w:r>
      <w:r w:rsidR="00200E46" w:rsidRPr="00200E46">
        <w:rPr>
          <w:b/>
          <w:color w:val="auto"/>
          <w:sz w:val="28"/>
        </w:rPr>
        <w:t xml:space="preserve"> расположенно</w:t>
      </w:r>
      <w:r>
        <w:rPr>
          <w:b/>
          <w:color w:val="auto"/>
          <w:sz w:val="28"/>
        </w:rPr>
        <w:t>го</w:t>
      </w:r>
      <w:r w:rsidR="00200E46" w:rsidRPr="00200E46">
        <w:rPr>
          <w:b/>
          <w:color w:val="auto"/>
          <w:sz w:val="28"/>
        </w:rPr>
        <w:t xml:space="preserve"> по адресу: </w:t>
      </w:r>
      <w:r w:rsidR="00C7207D">
        <w:rPr>
          <w:b/>
          <w:color w:val="auto"/>
          <w:sz w:val="28"/>
        </w:rPr>
        <w:t xml:space="preserve">Российская Федерация, </w:t>
      </w:r>
      <w:r w:rsidR="00200E46" w:rsidRPr="00200E46">
        <w:rPr>
          <w:b/>
          <w:color w:val="auto"/>
          <w:sz w:val="28"/>
        </w:rPr>
        <w:t xml:space="preserve">Республика Крым, </w:t>
      </w:r>
      <w:r>
        <w:rPr>
          <w:b/>
          <w:color w:val="auto"/>
          <w:sz w:val="28"/>
        </w:rPr>
        <w:t>Бахчисарайский</w:t>
      </w:r>
      <w:r w:rsidR="00C7207D">
        <w:rPr>
          <w:b/>
          <w:color w:val="auto"/>
          <w:sz w:val="28"/>
        </w:rPr>
        <w:t xml:space="preserve"> р-н.,</w:t>
      </w:r>
      <w:r w:rsidR="00200E46" w:rsidRPr="00200E46">
        <w:rPr>
          <w:b/>
          <w:color w:val="auto"/>
          <w:sz w:val="28"/>
        </w:rPr>
        <w:t xml:space="preserve"> с. </w:t>
      </w:r>
      <w:r w:rsidR="00200E46">
        <w:rPr>
          <w:b/>
          <w:color w:val="auto"/>
          <w:sz w:val="28"/>
        </w:rPr>
        <w:t>Счастливое</w:t>
      </w:r>
      <w:r w:rsidR="00200E46" w:rsidRPr="00200E46">
        <w:rPr>
          <w:b/>
          <w:color w:val="auto"/>
          <w:sz w:val="28"/>
        </w:rPr>
        <w:t>, ул.</w:t>
      </w:r>
      <w:r w:rsidR="00200E46">
        <w:rPr>
          <w:b/>
          <w:color w:val="auto"/>
          <w:sz w:val="28"/>
        </w:rPr>
        <w:t xml:space="preserve"> </w:t>
      </w:r>
      <w:r w:rsidR="00C7207D">
        <w:rPr>
          <w:b/>
          <w:color w:val="auto"/>
          <w:sz w:val="28"/>
        </w:rPr>
        <w:t>Ленина, 35-Б</w:t>
      </w:r>
      <w:r w:rsidR="00200E46" w:rsidRPr="00200E46">
        <w:rPr>
          <w:b/>
          <w:color w:val="auto"/>
          <w:sz w:val="28"/>
        </w:rPr>
        <w:t xml:space="preserve">» </w:t>
      </w:r>
    </w:p>
    <w:p w:rsidR="002E244A" w:rsidRPr="002E244A" w:rsidRDefault="002E244A" w:rsidP="00DE2814">
      <w:pPr>
        <w:suppressAutoHyphens w:val="0"/>
        <w:ind w:firstLine="567"/>
        <w:jc w:val="center"/>
        <w:rPr>
          <w:rFonts w:ascii="Times New Roman" w:eastAsia="Times New Roman" w:hAnsi="Times New Roman" w:cs="Times New Roman"/>
          <w:b/>
          <w:color w:val="auto"/>
          <w:sz w:val="28"/>
          <w:szCs w:val="28"/>
          <w:lang w:eastAsia="ru-RU"/>
        </w:rPr>
      </w:pPr>
      <w:r w:rsidRPr="002E244A">
        <w:rPr>
          <w:rFonts w:ascii="Times New Roman" w:eastAsia="Times New Roman" w:hAnsi="Times New Roman" w:cs="Times New Roman"/>
          <w:b/>
          <w:color w:val="auto"/>
          <w:lang w:eastAsia="ru-RU"/>
        </w:rPr>
        <w:t xml:space="preserve">ИКЗ: </w:t>
      </w:r>
      <w:r w:rsidR="00047DD1">
        <w:rPr>
          <w:rFonts w:ascii="Times New Roman" w:eastAsia="Times New Roman" w:hAnsi="Times New Roman" w:cs="Times New Roman"/>
          <w:b/>
          <w:color w:val="auto"/>
          <w:sz w:val="28"/>
          <w:szCs w:val="28"/>
          <w:lang w:eastAsia="ru-RU"/>
        </w:rPr>
        <w:t>2</w:t>
      </w:r>
      <w:r w:rsidR="00C7207D">
        <w:rPr>
          <w:rFonts w:ascii="Times New Roman" w:eastAsia="Times New Roman" w:hAnsi="Times New Roman" w:cs="Times New Roman"/>
          <w:b/>
          <w:color w:val="auto"/>
          <w:sz w:val="28"/>
          <w:szCs w:val="28"/>
          <w:lang w:eastAsia="ru-RU"/>
        </w:rPr>
        <w:t>3</w:t>
      </w:r>
      <w:r w:rsidR="00DE2814">
        <w:rPr>
          <w:rFonts w:ascii="Times New Roman" w:eastAsia="Times New Roman" w:hAnsi="Times New Roman" w:cs="Times New Roman"/>
          <w:b/>
          <w:color w:val="auto"/>
          <w:sz w:val="28"/>
          <w:szCs w:val="28"/>
          <w:lang w:eastAsia="ru-RU"/>
        </w:rPr>
        <w:t>39104002351910401001000</w:t>
      </w:r>
      <w:r w:rsidR="00047DD1">
        <w:rPr>
          <w:rFonts w:ascii="Times New Roman" w:eastAsia="Times New Roman" w:hAnsi="Times New Roman" w:cs="Times New Roman"/>
          <w:b/>
          <w:color w:val="auto"/>
          <w:sz w:val="28"/>
          <w:szCs w:val="28"/>
          <w:lang w:eastAsia="ru-RU"/>
        </w:rPr>
        <w:t>7</w:t>
      </w:r>
      <w:r w:rsidR="00DE2814">
        <w:rPr>
          <w:rFonts w:ascii="Times New Roman" w:eastAsia="Times New Roman" w:hAnsi="Times New Roman" w:cs="Times New Roman"/>
          <w:b/>
          <w:color w:val="auto"/>
          <w:sz w:val="28"/>
          <w:szCs w:val="28"/>
          <w:lang w:eastAsia="ru-RU"/>
        </w:rPr>
        <w:t>0004</w:t>
      </w:r>
      <w:r w:rsidR="00C7207D">
        <w:rPr>
          <w:rFonts w:ascii="Times New Roman" w:eastAsia="Times New Roman" w:hAnsi="Times New Roman" w:cs="Times New Roman"/>
          <w:b/>
          <w:color w:val="auto"/>
          <w:sz w:val="28"/>
          <w:szCs w:val="28"/>
          <w:lang w:eastAsia="ru-RU"/>
        </w:rPr>
        <w:t>2</w:t>
      </w:r>
      <w:r w:rsidR="00DE2814">
        <w:rPr>
          <w:rFonts w:ascii="Times New Roman" w:eastAsia="Times New Roman" w:hAnsi="Times New Roman" w:cs="Times New Roman"/>
          <w:b/>
          <w:color w:val="auto"/>
          <w:sz w:val="28"/>
          <w:szCs w:val="28"/>
          <w:lang w:eastAsia="ru-RU"/>
        </w:rPr>
        <w:t>99244</w:t>
      </w:r>
    </w:p>
    <w:p w:rsidR="002E244A" w:rsidRPr="002E244A" w:rsidRDefault="002E244A" w:rsidP="002E244A">
      <w:pPr>
        <w:tabs>
          <w:tab w:val="left" w:pos="0"/>
        </w:tabs>
        <w:suppressAutoHyphens w:val="0"/>
        <w:spacing w:line="276" w:lineRule="auto"/>
        <w:jc w:val="center"/>
        <w:rPr>
          <w:rFonts w:ascii="Times New Roman" w:eastAsia="Times New Roman" w:hAnsi="Times New Roman" w:cs="Times New Roman"/>
          <w:b/>
          <w:i/>
          <w:color w:val="auto"/>
          <w:lang w:eastAsia="ru-RU"/>
        </w:rPr>
      </w:pPr>
    </w:p>
    <w:p w:rsidR="00AC5BF3" w:rsidRPr="00AC5BF3" w:rsidRDefault="00AC5BF3" w:rsidP="00F23005">
      <w:pPr>
        <w:numPr>
          <w:ilvl w:val="1"/>
          <w:numId w:val="2"/>
        </w:numPr>
        <w:tabs>
          <w:tab w:val="left" w:pos="360"/>
          <w:tab w:val="left" w:pos="4646"/>
        </w:tabs>
        <w:suppressAutoHyphens w:val="0"/>
        <w:autoSpaceDE w:val="0"/>
        <w:autoSpaceDN w:val="0"/>
        <w:adjustRightInd w:val="0"/>
        <w:spacing w:before="120" w:after="120" w:line="360" w:lineRule="auto"/>
        <w:ind w:left="0" w:firstLine="0"/>
        <w:outlineLvl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iCs/>
          <w:caps/>
          <w:smallCaps/>
          <w:color w:val="auto"/>
          <w:sz w:val="20"/>
          <w:szCs w:val="20"/>
          <w:lang w:eastAsia="ru-RU"/>
        </w:rPr>
        <w:t xml:space="preserve">ИНФОРМАЦИЯ О СРОКАХ ПРОВЕДЕНИЯ </w:t>
      </w:r>
    </w:p>
    <w:p w:rsidR="00AC5BF3" w:rsidRPr="00AC5BF3" w:rsidRDefault="00AC5BF3" w:rsidP="00AC5BF3">
      <w:pPr>
        <w:suppressAutoHyphens w:val="0"/>
        <w:autoSpaceDE w:val="0"/>
        <w:ind w:firstLine="284"/>
        <w:jc w:val="both"/>
        <w:rPr>
          <w:rFonts w:ascii="Times New Roman" w:eastAsia="Times New Roman" w:hAnsi="Times New Roman" w:cs="Times New Roman"/>
          <w:color w:val="auto"/>
          <w:sz w:val="20"/>
          <w:szCs w:val="20"/>
          <w:lang w:eastAsia="ru-RU"/>
        </w:rPr>
      </w:pPr>
    </w:p>
    <w:tbl>
      <w:tblPr>
        <w:tblW w:w="9646" w:type="dxa"/>
        <w:tblInd w:w="-176" w:type="dxa"/>
        <w:tblLayout w:type="fixed"/>
        <w:tblLook w:val="0000" w:firstRow="0" w:lastRow="0" w:firstColumn="0" w:lastColumn="0" w:noHBand="0" w:noVBand="0"/>
      </w:tblPr>
      <w:tblGrid>
        <w:gridCol w:w="675"/>
        <w:gridCol w:w="2303"/>
        <w:gridCol w:w="6668"/>
      </w:tblGrid>
      <w:tr w:rsidR="00AC5BF3" w:rsidRPr="00AC5BF3" w:rsidTr="00200E46">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suppressAutoHyphens w:val="0"/>
              <w:spacing w:after="6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Наименование</w:t>
            </w:r>
          </w:p>
        </w:tc>
        <w:tc>
          <w:tcPr>
            <w:tcW w:w="6668"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Информация</w:t>
            </w: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140F">
            <w:pPr>
              <w:keepNext/>
              <w:keepLines/>
              <w:widowControl w:val="0"/>
              <w:suppressLineNumbers/>
              <w:suppressAutoHyphens w:val="0"/>
              <w:rPr>
                <w:rFonts w:ascii="Times New Roman" w:eastAsia="Times New Roman" w:hAnsi="Times New Roman" w:cs="Times New Roman"/>
                <w:b/>
                <w:sz w:val="20"/>
                <w:szCs w:val="20"/>
                <w:lang w:eastAsia="ru-RU"/>
              </w:rPr>
            </w:pPr>
            <w:r w:rsidRPr="00AC5BF3">
              <w:rPr>
                <w:rFonts w:ascii="Times New Roman" w:eastAsia="Times New Roman" w:hAnsi="Times New Roman" w:cs="Times New Roman"/>
                <w:b/>
                <w:sz w:val="20"/>
                <w:szCs w:val="20"/>
                <w:lang w:eastAsia="ru-RU"/>
              </w:rPr>
              <w:t xml:space="preserve">Дата размещения извещения о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C7207D">
            <w:pPr>
              <w:suppressAutoHyphens w:val="0"/>
              <w:ind w:right="742"/>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b/>
                <w:color w:val="auto"/>
                <w:sz w:val="20"/>
                <w:szCs w:val="20"/>
                <w:lang w:eastAsia="ru-RU"/>
              </w:rPr>
              <w:t>«</w:t>
            </w:r>
            <w:r w:rsidR="00C7207D">
              <w:rPr>
                <w:rFonts w:ascii="Times New Roman" w:eastAsia="Times New Roman" w:hAnsi="Times New Roman" w:cs="Times New Roman"/>
                <w:b/>
                <w:color w:val="auto"/>
                <w:sz w:val="20"/>
                <w:szCs w:val="20"/>
                <w:lang w:eastAsia="ru-RU"/>
              </w:rPr>
              <w:t>01</w:t>
            </w:r>
            <w:r w:rsidR="00BE140F">
              <w:rPr>
                <w:rFonts w:ascii="Times New Roman" w:eastAsia="Times New Roman" w:hAnsi="Times New Roman" w:cs="Times New Roman"/>
                <w:b/>
                <w:color w:val="auto"/>
                <w:sz w:val="20"/>
                <w:szCs w:val="20"/>
                <w:lang w:eastAsia="ru-RU"/>
              </w:rPr>
              <w:t>»</w:t>
            </w:r>
            <w:r w:rsidR="00200E46">
              <w:rPr>
                <w:rFonts w:ascii="Times New Roman" w:eastAsia="Times New Roman" w:hAnsi="Times New Roman" w:cs="Times New Roman"/>
                <w:b/>
                <w:color w:val="auto"/>
                <w:sz w:val="20"/>
                <w:szCs w:val="20"/>
                <w:lang w:eastAsia="ru-RU"/>
              </w:rPr>
              <w:t xml:space="preserve"> </w:t>
            </w:r>
            <w:r w:rsidR="00C7207D">
              <w:rPr>
                <w:rFonts w:ascii="Times New Roman" w:eastAsia="Times New Roman" w:hAnsi="Times New Roman" w:cs="Times New Roman"/>
                <w:b/>
                <w:color w:val="auto"/>
                <w:sz w:val="20"/>
                <w:szCs w:val="20"/>
                <w:lang w:eastAsia="ru-RU"/>
              </w:rPr>
              <w:t>марта</w:t>
            </w:r>
            <w:r w:rsidR="00200E46">
              <w:rPr>
                <w:rFonts w:ascii="Times New Roman" w:eastAsia="Times New Roman" w:hAnsi="Times New Roman" w:cs="Times New Roman"/>
                <w:b/>
                <w:color w:val="auto"/>
                <w:sz w:val="20"/>
                <w:szCs w:val="20"/>
                <w:lang w:eastAsia="ru-RU"/>
              </w:rPr>
              <w:t xml:space="preserve"> 202</w:t>
            </w:r>
            <w:r w:rsidR="00C7207D">
              <w:rPr>
                <w:rFonts w:ascii="Times New Roman" w:eastAsia="Times New Roman" w:hAnsi="Times New Roman" w:cs="Times New Roman"/>
                <w:b/>
                <w:color w:val="auto"/>
                <w:sz w:val="20"/>
                <w:szCs w:val="20"/>
                <w:lang w:eastAsia="ru-RU"/>
              </w:rPr>
              <w:t>3</w:t>
            </w:r>
            <w:r w:rsidR="00200E46">
              <w:rPr>
                <w:rFonts w:ascii="Times New Roman" w:eastAsia="Times New Roman" w:hAnsi="Times New Roman" w:cs="Times New Roman"/>
                <w:b/>
                <w:color w:val="auto"/>
                <w:sz w:val="20"/>
                <w:szCs w:val="20"/>
                <w:lang w:eastAsia="ru-RU"/>
              </w:rPr>
              <w:t xml:space="preserve"> г</w:t>
            </w: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140F">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Дата и время окончания срока подачи заявок на участие в </w:t>
            </w:r>
            <w:r w:rsidR="00BE140F">
              <w:rPr>
                <w:rFonts w:ascii="Times New Roman" w:eastAsia="Times New Roman" w:hAnsi="Times New Roman" w:cs="Times New Roman"/>
                <w:b/>
                <w:color w:val="auto"/>
                <w:sz w:val="20"/>
                <w:szCs w:val="20"/>
                <w:lang w:eastAsia="ru-RU"/>
              </w:rPr>
              <w:t>закупке</w:t>
            </w:r>
            <w:r w:rsidRPr="00AC5BF3">
              <w:rPr>
                <w:rFonts w:ascii="Times New Roman" w:eastAsia="Times New Roman" w:hAnsi="Times New Roman" w:cs="Times New Roman"/>
                <w:b/>
                <w:color w:val="auto"/>
                <w:sz w:val="20"/>
                <w:szCs w:val="20"/>
                <w:lang w:eastAsia="ru-RU"/>
              </w:rPr>
              <w:t xml:space="preserve">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Участник закупки,  вправе подать заявку на участие в любое время с момента размещения</w:t>
            </w:r>
            <w:r w:rsidR="00D46D8D">
              <w:rPr>
                <w:rFonts w:ascii="Times New Roman" w:eastAsia="Times New Roman" w:hAnsi="Times New Roman" w:cs="Times New Roman"/>
                <w:color w:val="auto"/>
                <w:sz w:val="20"/>
                <w:szCs w:val="20"/>
                <w:lang w:eastAsia="ru-RU"/>
              </w:rPr>
              <w:t xml:space="preserve"> извещения о его проведении до 1</w:t>
            </w:r>
            <w:r w:rsidR="00DE2814">
              <w:rPr>
                <w:rFonts w:ascii="Times New Roman" w:eastAsia="Times New Roman" w:hAnsi="Times New Roman" w:cs="Times New Roman"/>
                <w:color w:val="auto"/>
                <w:sz w:val="20"/>
                <w:szCs w:val="20"/>
                <w:lang w:eastAsia="ru-RU"/>
              </w:rPr>
              <w:t>0</w:t>
            </w:r>
            <w:r w:rsidR="00C022AF">
              <w:rPr>
                <w:rFonts w:ascii="Times New Roman" w:eastAsia="Times New Roman" w:hAnsi="Times New Roman" w:cs="Times New Roman"/>
                <w:color w:val="auto"/>
                <w:sz w:val="20"/>
                <w:szCs w:val="20"/>
                <w:lang w:eastAsia="ru-RU"/>
              </w:rPr>
              <w:t xml:space="preserve"> </w:t>
            </w:r>
            <w:r w:rsidRPr="00AC5BF3">
              <w:rPr>
                <w:rFonts w:ascii="Times New Roman" w:eastAsia="Times New Roman" w:hAnsi="Times New Roman" w:cs="Times New Roman"/>
                <w:b/>
                <w:color w:val="auto"/>
                <w:sz w:val="20"/>
                <w:szCs w:val="20"/>
                <w:lang w:eastAsia="ru-RU"/>
              </w:rPr>
              <w:t xml:space="preserve"> часов 00 </w:t>
            </w:r>
            <w:r w:rsidRPr="00BE140F">
              <w:rPr>
                <w:rFonts w:ascii="Times New Roman" w:eastAsia="Times New Roman" w:hAnsi="Times New Roman" w:cs="Times New Roman"/>
                <w:b/>
                <w:color w:val="auto"/>
                <w:sz w:val="20"/>
                <w:szCs w:val="20"/>
                <w:lang w:eastAsia="ru-RU"/>
              </w:rPr>
              <w:t>минут «</w:t>
            </w:r>
            <w:r w:rsidR="00C7207D">
              <w:rPr>
                <w:rFonts w:ascii="Times New Roman" w:eastAsia="Times New Roman" w:hAnsi="Times New Roman" w:cs="Times New Roman"/>
                <w:b/>
                <w:color w:val="auto"/>
                <w:sz w:val="20"/>
                <w:szCs w:val="20"/>
                <w:lang w:eastAsia="ru-RU"/>
              </w:rPr>
              <w:t>06</w:t>
            </w:r>
            <w:r w:rsidR="00BE140F" w:rsidRPr="00BE140F">
              <w:rPr>
                <w:rFonts w:ascii="Times New Roman" w:eastAsia="Times New Roman" w:hAnsi="Times New Roman" w:cs="Times New Roman"/>
                <w:b/>
                <w:color w:val="auto"/>
                <w:sz w:val="20"/>
                <w:szCs w:val="20"/>
                <w:lang w:eastAsia="ru-RU"/>
              </w:rPr>
              <w:t xml:space="preserve">»  </w:t>
            </w:r>
            <w:r w:rsidR="00C7207D">
              <w:rPr>
                <w:rFonts w:ascii="Times New Roman" w:eastAsia="Times New Roman" w:hAnsi="Times New Roman" w:cs="Times New Roman"/>
                <w:b/>
                <w:color w:val="auto"/>
                <w:sz w:val="20"/>
                <w:szCs w:val="20"/>
                <w:lang w:eastAsia="ru-RU"/>
              </w:rPr>
              <w:t>марта</w:t>
            </w:r>
            <w:r w:rsidR="00CB5504">
              <w:rPr>
                <w:rFonts w:ascii="Times New Roman" w:eastAsia="Times New Roman" w:hAnsi="Times New Roman" w:cs="Times New Roman"/>
                <w:b/>
                <w:color w:val="auto"/>
                <w:sz w:val="20"/>
                <w:szCs w:val="20"/>
                <w:lang w:eastAsia="ru-RU"/>
              </w:rPr>
              <w:t xml:space="preserve"> </w:t>
            </w:r>
            <w:r w:rsidRPr="00BE140F">
              <w:rPr>
                <w:rFonts w:ascii="Times New Roman" w:eastAsia="Times New Roman" w:hAnsi="Times New Roman" w:cs="Times New Roman"/>
                <w:b/>
                <w:color w:val="auto"/>
                <w:sz w:val="20"/>
                <w:szCs w:val="20"/>
                <w:lang w:eastAsia="ru-RU"/>
              </w:rPr>
              <w:t>202</w:t>
            </w:r>
            <w:r w:rsidR="00C7207D">
              <w:rPr>
                <w:rFonts w:ascii="Times New Roman" w:eastAsia="Times New Roman" w:hAnsi="Times New Roman" w:cs="Times New Roman"/>
                <w:b/>
                <w:color w:val="auto"/>
                <w:sz w:val="20"/>
                <w:szCs w:val="20"/>
                <w:lang w:eastAsia="ru-RU"/>
              </w:rPr>
              <w:t>3</w:t>
            </w:r>
            <w:r w:rsidRPr="00BE140F">
              <w:rPr>
                <w:rFonts w:ascii="Times New Roman" w:eastAsia="Times New Roman" w:hAnsi="Times New Roman" w:cs="Times New Roman"/>
                <w:b/>
                <w:color w:val="auto"/>
                <w:sz w:val="20"/>
                <w:szCs w:val="20"/>
                <w:lang w:eastAsia="ru-RU"/>
              </w:rPr>
              <w:t xml:space="preserve"> года</w:t>
            </w:r>
            <w:r w:rsidRPr="00BE140F">
              <w:rPr>
                <w:rFonts w:ascii="Times New Roman" w:eastAsia="Times New Roman" w:hAnsi="Times New Roman" w:cs="Times New Roman"/>
                <w:color w:val="auto"/>
                <w:sz w:val="20"/>
                <w:szCs w:val="20"/>
                <w:lang w:eastAsia="ru-RU"/>
              </w:rPr>
              <w:t xml:space="preserve"> по московскому времени.</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C022AF">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Дата окончания срока рассмотрения заявок на участие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C022AF" w:rsidP="00AC5BF3">
            <w:pPr>
              <w:suppressAutoHyphens w:val="0"/>
              <w:rPr>
                <w:rFonts w:ascii="Times New Roman" w:eastAsia="Times New Roman" w:hAnsi="Times New Roman" w:cs="Times New Roman"/>
                <w:b/>
                <w:color w:val="auto"/>
                <w:sz w:val="20"/>
                <w:szCs w:val="20"/>
                <w:lang w:eastAsia="ru-RU"/>
              </w:rPr>
            </w:pPr>
            <w:r w:rsidRPr="00C022AF">
              <w:rPr>
                <w:rFonts w:ascii="Times New Roman" w:eastAsia="Times New Roman" w:hAnsi="Times New Roman" w:cs="Times New Roman"/>
                <w:b/>
                <w:color w:val="auto"/>
                <w:sz w:val="20"/>
                <w:szCs w:val="20"/>
                <w:lang w:eastAsia="ru-RU"/>
              </w:rPr>
              <w:t>«</w:t>
            </w:r>
            <w:r w:rsidR="00C7207D">
              <w:rPr>
                <w:rFonts w:ascii="Times New Roman" w:eastAsia="Times New Roman" w:hAnsi="Times New Roman" w:cs="Times New Roman"/>
                <w:b/>
                <w:color w:val="auto"/>
                <w:sz w:val="20"/>
                <w:szCs w:val="20"/>
                <w:lang w:eastAsia="ru-RU"/>
              </w:rPr>
              <w:t>06</w:t>
            </w:r>
            <w:r w:rsidR="00AC5BF3"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 xml:space="preserve"> </w:t>
            </w:r>
            <w:r w:rsidR="00C7207D">
              <w:rPr>
                <w:rFonts w:ascii="Times New Roman" w:eastAsia="Times New Roman" w:hAnsi="Times New Roman" w:cs="Times New Roman"/>
                <w:b/>
                <w:color w:val="auto"/>
                <w:sz w:val="20"/>
                <w:szCs w:val="20"/>
                <w:lang w:eastAsia="ru-RU"/>
              </w:rPr>
              <w:t>марта</w:t>
            </w:r>
            <w:r w:rsidR="00AC5BF3" w:rsidRPr="00C022AF">
              <w:rPr>
                <w:rFonts w:ascii="Times New Roman" w:eastAsia="Times New Roman" w:hAnsi="Times New Roman" w:cs="Times New Roman"/>
                <w:b/>
                <w:color w:val="auto"/>
                <w:sz w:val="20"/>
                <w:szCs w:val="20"/>
                <w:lang w:eastAsia="ru-RU"/>
              </w:rPr>
              <w:t xml:space="preserve"> </w:t>
            </w:r>
            <w:r w:rsidRPr="0000314B">
              <w:rPr>
                <w:rFonts w:ascii="Times New Roman" w:eastAsia="Times New Roman" w:hAnsi="Times New Roman" w:cs="Times New Roman"/>
                <w:b/>
                <w:color w:val="auto"/>
                <w:sz w:val="20"/>
                <w:szCs w:val="20"/>
                <w:lang w:eastAsia="ru-RU"/>
              </w:rPr>
              <w:t xml:space="preserve"> </w:t>
            </w:r>
            <w:r w:rsidR="00AC5BF3" w:rsidRPr="00C022AF">
              <w:rPr>
                <w:rFonts w:ascii="Times New Roman" w:eastAsia="Times New Roman" w:hAnsi="Times New Roman" w:cs="Times New Roman"/>
                <w:b/>
                <w:color w:val="auto"/>
                <w:sz w:val="20"/>
                <w:szCs w:val="20"/>
                <w:lang w:eastAsia="ru-RU"/>
              </w:rPr>
              <w:t>202</w:t>
            </w:r>
            <w:r w:rsidR="00C7207D">
              <w:rPr>
                <w:rFonts w:ascii="Times New Roman" w:eastAsia="Times New Roman" w:hAnsi="Times New Roman" w:cs="Times New Roman"/>
                <w:b/>
                <w:color w:val="auto"/>
                <w:sz w:val="20"/>
                <w:szCs w:val="20"/>
                <w:lang w:eastAsia="ru-RU"/>
              </w:rPr>
              <w:t>3</w:t>
            </w:r>
            <w:r w:rsidR="00AC5BF3" w:rsidRPr="00C022AF">
              <w:rPr>
                <w:rFonts w:ascii="Times New Roman" w:eastAsia="Times New Roman" w:hAnsi="Times New Roman" w:cs="Times New Roman"/>
                <w:b/>
                <w:color w:val="auto"/>
                <w:sz w:val="20"/>
                <w:szCs w:val="20"/>
                <w:lang w:eastAsia="ru-RU"/>
              </w:rPr>
              <w:t xml:space="preserve"> года.</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C022AF">
            <w:pPr>
              <w:keepNext/>
              <w:keepLines/>
              <w:widowControl w:val="0"/>
              <w:suppressLineNumbers/>
              <w:suppressAutoHyphens w:val="0"/>
              <w:rPr>
                <w:rFonts w:ascii="Times New Roman" w:eastAsia="Times New Roman" w:hAnsi="Times New Roman" w:cs="Times New Roman"/>
                <w:b/>
                <w:sz w:val="20"/>
                <w:szCs w:val="20"/>
                <w:lang w:eastAsia="ru-RU"/>
              </w:rPr>
            </w:pPr>
            <w:r w:rsidRPr="00AC5BF3">
              <w:rPr>
                <w:rFonts w:ascii="Times New Roman" w:eastAsia="Times New Roman" w:hAnsi="Times New Roman" w:cs="Times New Roman"/>
                <w:b/>
                <w:sz w:val="20"/>
                <w:szCs w:val="20"/>
                <w:lang w:eastAsia="ru-RU"/>
              </w:rPr>
              <w:t xml:space="preserve">Дата </w:t>
            </w:r>
            <w:r w:rsidR="00C022AF">
              <w:rPr>
                <w:rFonts w:ascii="Times New Roman" w:eastAsia="Times New Roman" w:hAnsi="Times New Roman" w:cs="Times New Roman"/>
                <w:b/>
                <w:sz w:val="20"/>
                <w:szCs w:val="20"/>
                <w:lang w:eastAsia="ru-RU"/>
              </w:rPr>
              <w:t>размещения итогового протокола</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t xml:space="preserve"> </w:t>
            </w:r>
            <w:r w:rsidRPr="00C022AF">
              <w:rPr>
                <w:rFonts w:ascii="Times New Roman" w:eastAsia="Times New Roman" w:hAnsi="Times New Roman" w:cs="Times New Roman"/>
                <w:b/>
                <w:color w:val="auto"/>
                <w:sz w:val="20"/>
                <w:szCs w:val="20"/>
                <w:lang w:eastAsia="ru-RU"/>
              </w:rPr>
              <w:t>«</w:t>
            </w:r>
            <w:r w:rsidR="00C7207D">
              <w:rPr>
                <w:rFonts w:ascii="Times New Roman" w:eastAsia="Times New Roman" w:hAnsi="Times New Roman" w:cs="Times New Roman"/>
                <w:b/>
                <w:color w:val="auto"/>
                <w:sz w:val="20"/>
                <w:szCs w:val="20"/>
                <w:lang w:eastAsia="ru-RU"/>
              </w:rPr>
              <w:t>07</w:t>
            </w:r>
            <w:r w:rsidR="00C022AF"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 xml:space="preserve"> </w:t>
            </w:r>
            <w:r w:rsidR="00C7207D">
              <w:rPr>
                <w:rFonts w:ascii="Times New Roman" w:eastAsia="Times New Roman" w:hAnsi="Times New Roman" w:cs="Times New Roman"/>
                <w:b/>
                <w:color w:val="auto"/>
                <w:sz w:val="20"/>
                <w:szCs w:val="20"/>
                <w:lang w:eastAsia="ru-RU"/>
              </w:rPr>
              <w:t>марта</w:t>
            </w:r>
            <w:r w:rsidR="00C022AF" w:rsidRPr="00C022AF">
              <w:rPr>
                <w:rFonts w:ascii="Times New Roman" w:eastAsia="Times New Roman" w:hAnsi="Times New Roman" w:cs="Times New Roman"/>
                <w:b/>
                <w:color w:val="auto"/>
                <w:sz w:val="20"/>
                <w:szCs w:val="20"/>
                <w:lang w:eastAsia="ru-RU"/>
              </w:rPr>
              <w:t xml:space="preserve"> </w:t>
            </w:r>
            <w:r w:rsidRPr="00C022AF">
              <w:rPr>
                <w:rFonts w:ascii="Times New Roman" w:eastAsia="Times New Roman" w:hAnsi="Times New Roman" w:cs="Times New Roman"/>
                <w:b/>
                <w:color w:val="auto"/>
                <w:sz w:val="20"/>
                <w:szCs w:val="20"/>
                <w:lang w:eastAsia="ru-RU"/>
              </w:rPr>
              <w:t>202</w:t>
            </w:r>
            <w:r w:rsidR="00C7207D">
              <w:rPr>
                <w:rFonts w:ascii="Times New Roman" w:eastAsia="Times New Roman" w:hAnsi="Times New Roman" w:cs="Times New Roman"/>
                <w:b/>
                <w:color w:val="auto"/>
                <w:sz w:val="20"/>
                <w:szCs w:val="20"/>
                <w:lang w:eastAsia="ru-RU"/>
              </w:rPr>
              <w:t>3</w:t>
            </w:r>
            <w:r w:rsidRPr="00C022AF">
              <w:rPr>
                <w:rFonts w:ascii="Times New Roman" w:eastAsia="Times New Roman" w:hAnsi="Times New Roman" w:cs="Times New Roman"/>
                <w:b/>
                <w:color w:val="auto"/>
                <w:sz w:val="20"/>
                <w:szCs w:val="20"/>
                <w:lang w:eastAsia="ru-RU"/>
              </w:rPr>
              <w:t xml:space="preserve"> года.</w:t>
            </w:r>
          </w:p>
          <w:p w:rsidR="00AC5BF3" w:rsidRPr="00AC5BF3" w:rsidRDefault="00AC5BF3" w:rsidP="00AC5BF3">
            <w:pPr>
              <w:suppressAutoHyphens w:val="0"/>
              <w:autoSpaceDE w:val="0"/>
              <w:autoSpaceDN w:val="0"/>
              <w:adjustRightInd w:val="0"/>
              <w:ind w:firstLine="33"/>
              <w:rPr>
                <w:rFonts w:ascii="Times New Roman" w:eastAsia="Times New Roman" w:hAnsi="Times New Roman" w:cs="Times New Roman"/>
                <w:i/>
                <w:color w:val="auto"/>
                <w:sz w:val="20"/>
                <w:szCs w:val="20"/>
                <w:lang w:eastAsia="ru-RU"/>
              </w:rPr>
            </w:pPr>
          </w:p>
        </w:tc>
      </w:tr>
    </w:tbl>
    <w:p w:rsidR="00AC5BF3" w:rsidRPr="00AC5BF3" w:rsidRDefault="00AC5BF3" w:rsidP="00AC5BF3">
      <w:pPr>
        <w:suppressAutoHyphens w:val="0"/>
        <w:autoSpaceDE w:val="0"/>
        <w:ind w:firstLine="284"/>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autoSpaceDE w:val="0"/>
        <w:ind w:firstLine="284"/>
        <w:rPr>
          <w:rFonts w:ascii="Times New Roman" w:eastAsia="Times New Roman" w:hAnsi="Times New Roman" w:cs="Times New Roman"/>
          <w:color w:val="auto"/>
          <w:sz w:val="20"/>
          <w:szCs w:val="20"/>
          <w:lang w:eastAsia="ru-RU"/>
        </w:rPr>
      </w:pPr>
    </w:p>
    <w:p w:rsidR="00AC5BF3" w:rsidRPr="00AC5BF3" w:rsidRDefault="00AC5BF3" w:rsidP="00CB5504">
      <w:pPr>
        <w:tabs>
          <w:tab w:val="left" w:pos="992"/>
        </w:tabs>
        <w:suppressAutoHyphens w:val="0"/>
        <w:autoSpaceDE w:val="0"/>
        <w:autoSpaceDN w:val="0"/>
        <w:adjustRightInd w:val="0"/>
        <w:spacing w:before="120" w:after="120" w:line="360" w:lineRule="auto"/>
        <w:jc w:val="center"/>
        <w:outlineLvl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br w:type="page"/>
      </w:r>
      <w:r w:rsidRPr="00AC5BF3">
        <w:rPr>
          <w:rFonts w:ascii="Times New Roman" w:eastAsia="Times New Roman" w:hAnsi="Times New Roman" w:cs="Times New Roman"/>
          <w:b/>
          <w:bCs/>
          <w:color w:val="auto"/>
          <w:sz w:val="20"/>
          <w:szCs w:val="20"/>
          <w:lang w:val="en-US" w:eastAsia="ru-RU"/>
        </w:rPr>
        <w:lastRenderedPageBreak/>
        <w:t>II</w:t>
      </w:r>
      <w:r w:rsidRPr="00AC5BF3">
        <w:rPr>
          <w:rFonts w:ascii="Times New Roman" w:eastAsia="Times New Roman" w:hAnsi="Times New Roman" w:cs="Times New Roman"/>
          <w:b/>
          <w:bCs/>
          <w:color w:val="auto"/>
          <w:sz w:val="20"/>
          <w:szCs w:val="20"/>
          <w:lang w:eastAsia="ru-RU"/>
        </w:rPr>
        <w:t xml:space="preserve">. </w:t>
      </w:r>
      <w:r w:rsidRPr="00AC5BF3">
        <w:rPr>
          <w:rFonts w:ascii="Times New Roman" w:eastAsia="Times New Roman" w:hAnsi="Times New Roman" w:cs="Times New Roman"/>
          <w:b/>
          <w:bCs/>
          <w:iCs/>
          <w:caps/>
          <w:smallCaps/>
          <w:color w:val="auto"/>
          <w:sz w:val="20"/>
          <w:szCs w:val="20"/>
          <w:lang w:eastAsia="ru-RU"/>
        </w:rPr>
        <w:t xml:space="preserve">ИНФОРМАЦИОННАЯ КАРТА </w:t>
      </w:r>
      <w:r w:rsidR="003939CE">
        <w:rPr>
          <w:rFonts w:ascii="Times New Roman" w:eastAsia="Times New Roman" w:hAnsi="Times New Roman" w:cs="Times New Roman"/>
          <w:b/>
          <w:bCs/>
          <w:iCs/>
          <w:caps/>
          <w:smallCaps/>
          <w:color w:val="auto"/>
          <w:sz w:val="20"/>
          <w:szCs w:val="20"/>
          <w:lang w:eastAsia="ru-RU"/>
        </w:rPr>
        <w:t>закупки</w:t>
      </w:r>
    </w:p>
    <w:p w:rsidR="00AC5BF3" w:rsidRPr="00AC5BF3" w:rsidRDefault="00AC5BF3" w:rsidP="00CB5504">
      <w:pPr>
        <w:tabs>
          <w:tab w:val="left" w:pos="360"/>
          <w:tab w:val="left" w:pos="4646"/>
        </w:tabs>
        <w:suppressAutoHyphens w:val="0"/>
        <w:autoSpaceDE w:val="0"/>
        <w:autoSpaceDN w:val="0"/>
        <w:adjustRightInd w:val="0"/>
        <w:spacing w:before="120" w:after="120" w:line="360" w:lineRule="auto"/>
        <w:ind w:firstLine="720"/>
        <w:jc w:val="center"/>
        <w:outlineLvl w:val="1"/>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iCs/>
          <w:caps/>
          <w:smallCaps/>
          <w:color w:val="auto"/>
          <w:sz w:val="20"/>
          <w:szCs w:val="20"/>
          <w:lang w:val="en-US" w:eastAsia="ru-RU"/>
        </w:rPr>
        <w:t>II.I.</w:t>
      </w:r>
      <w:r w:rsidRPr="00AC5BF3">
        <w:rPr>
          <w:rFonts w:ascii="Times New Roman" w:eastAsia="Times New Roman" w:hAnsi="Times New Roman" w:cs="Times New Roman"/>
          <w:b/>
          <w:bCs/>
          <w:iCs/>
          <w:caps/>
          <w:smallCaps/>
          <w:color w:val="auto"/>
          <w:sz w:val="20"/>
          <w:szCs w:val="20"/>
          <w:lang w:eastAsia="ru-RU"/>
        </w:rPr>
        <w:t xml:space="preserve"> ОБЩИЕ ПОЛОЖЕНИЯ</w:t>
      </w:r>
    </w:p>
    <w:tbl>
      <w:tblPr>
        <w:tblW w:w="10632" w:type="dxa"/>
        <w:tblInd w:w="-885" w:type="dxa"/>
        <w:tblLayout w:type="fixed"/>
        <w:tblLook w:val="0020" w:firstRow="1" w:lastRow="0" w:firstColumn="0" w:lastColumn="0" w:noHBand="0" w:noVBand="0"/>
      </w:tblPr>
      <w:tblGrid>
        <w:gridCol w:w="675"/>
        <w:gridCol w:w="2303"/>
        <w:gridCol w:w="7654"/>
      </w:tblGrid>
      <w:tr w:rsidR="00AC5BF3" w:rsidRPr="00AC5BF3" w:rsidTr="003939CE">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7654"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AC5BF3" w:rsidRPr="00AC5BF3" w:rsidTr="003939CE">
        <w:tc>
          <w:tcPr>
            <w:tcW w:w="10632" w:type="dxa"/>
            <w:gridSpan w:val="3"/>
            <w:tcBorders>
              <w:top w:val="single" w:sz="4" w:space="0" w:color="auto"/>
              <w:left w:val="single" w:sz="4" w:space="0" w:color="auto"/>
              <w:bottom w:val="single" w:sz="4" w:space="0" w:color="auto"/>
              <w:right w:val="single" w:sz="4" w:space="0" w:color="auto"/>
            </w:tcBorders>
          </w:tcPr>
          <w:p w:rsidR="00AC5BF3" w:rsidRPr="00AC5BF3" w:rsidRDefault="003939CE" w:rsidP="003939CE">
            <w:pPr>
              <w:keepNext/>
              <w:keepLines/>
              <w:widowControl w:val="0"/>
              <w:suppressLineNumbers/>
              <w:suppressAutoHyphens w:val="0"/>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 xml:space="preserve">Закупку проводит </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Заказчик (контактная информация)</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заказчика, контактная информация</w:t>
            </w:r>
          </w:p>
          <w:p w:rsidR="00AC5BF3" w:rsidRPr="00AC5BF3" w:rsidRDefault="00AC5BF3" w:rsidP="00AC5BF3">
            <w:pPr>
              <w:suppressAutoHyphens w:val="0"/>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Заказчик: </w:t>
            </w:r>
            <w:r w:rsidRPr="00AC5BF3">
              <w:rPr>
                <w:rFonts w:ascii="Times New Roman" w:eastAsia="Times New Roman" w:hAnsi="Times New Roman" w:cs="Times New Roman"/>
                <w:bCs/>
                <w:color w:val="auto"/>
                <w:sz w:val="20"/>
                <w:szCs w:val="20"/>
                <w:lang w:eastAsia="ru-RU"/>
              </w:rPr>
              <w:t xml:space="preserve">Администрация </w:t>
            </w:r>
            <w:r w:rsidR="00CB5504">
              <w:rPr>
                <w:rFonts w:ascii="Times New Roman" w:eastAsia="Times New Roman" w:hAnsi="Times New Roman" w:cs="Times New Roman"/>
                <w:bCs/>
                <w:color w:val="auto"/>
                <w:sz w:val="20"/>
                <w:szCs w:val="20"/>
                <w:lang w:eastAsia="ru-RU"/>
              </w:rPr>
              <w:t xml:space="preserve">Зеленовского сельского поселения Бахчисарайского района </w:t>
            </w:r>
            <w:r w:rsidRPr="00AC5BF3">
              <w:rPr>
                <w:rFonts w:ascii="Times New Roman" w:eastAsia="Times New Roman" w:hAnsi="Times New Roman" w:cs="Times New Roman"/>
                <w:bCs/>
                <w:color w:val="auto"/>
                <w:sz w:val="20"/>
                <w:szCs w:val="20"/>
                <w:lang w:eastAsia="ru-RU"/>
              </w:rPr>
              <w:t xml:space="preserve">Республики Крым, </w:t>
            </w:r>
          </w:p>
          <w:p w:rsidR="003939CE" w:rsidRDefault="00AC5BF3" w:rsidP="00AC5BF3">
            <w:pPr>
              <w:suppressAutoHyphens w:val="0"/>
              <w:ind w:right="-57"/>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
                <w:color w:val="auto"/>
                <w:sz w:val="20"/>
                <w:szCs w:val="20"/>
                <w:lang w:eastAsia="ru-RU"/>
              </w:rPr>
              <w:t>Адрес заказчика:</w:t>
            </w:r>
            <w:r w:rsidRPr="00AC5BF3">
              <w:rPr>
                <w:rFonts w:ascii="Times New Roman" w:eastAsia="Times New Roman" w:hAnsi="Times New Roman" w:cs="Times New Roman"/>
                <w:color w:val="auto"/>
                <w:sz w:val="20"/>
                <w:szCs w:val="20"/>
                <w:lang w:eastAsia="ru-RU"/>
              </w:rPr>
              <w:t xml:space="preserve"> </w:t>
            </w:r>
            <w:r w:rsidRPr="00AC5BF3">
              <w:rPr>
                <w:rFonts w:ascii="Times New Roman" w:eastAsia="Times New Roman" w:hAnsi="Times New Roman" w:cs="Times New Roman"/>
                <w:bCs/>
                <w:color w:val="auto"/>
                <w:sz w:val="20"/>
                <w:szCs w:val="20"/>
                <w:lang w:eastAsia="ru-RU"/>
              </w:rPr>
              <w:t>ул.</w:t>
            </w:r>
            <w:r w:rsidR="00CB5504">
              <w:rPr>
                <w:rFonts w:ascii="Times New Roman" w:eastAsia="Times New Roman" w:hAnsi="Times New Roman" w:cs="Times New Roman"/>
                <w:bCs/>
                <w:color w:val="auto"/>
                <w:sz w:val="20"/>
                <w:szCs w:val="20"/>
                <w:lang w:eastAsia="ru-RU"/>
              </w:rPr>
              <w:t xml:space="preserve"> Почтовая, </w:t>
            </w:r>
            <w:r w:rsidR="003939CE">
              <w:rPr>
                <w:rFonts w:ascii="Times New Roman" w:eastAsia="Times New Roman" w:hAnsi="Times New Roman" w:cs="Times New Roman"/>
                <w:bCs/>
                <w:color w:val="auto"/>
                <w:sz w:val="20"/>
                <w:szCs w:val="20"/>
                <w:lang w:eastAsia="ru-RU"/>
              </w:rPr>
              <w:t>д.№</w:t>
            </w:r>
            <w:r w:rsidR="00CB5504">
              <w:rPr>
                <w:rFonts w:ascii="Times New Roman" w:eastAsia="Times New Roman" w:hAnsi="Times New Roman" w:cs="Times New Roman"/>
                <w:bCs/>
                <w:color w:val="auto"/>
                <w:sz w:val="20"/>
                <w:szCs w:val="20"/>
                <w:lang w:eastAsia="ru-RU"/>
              </w:rPr>
              <w:t xml:space="preserve"> 3</w:t>
            </w:r>
            <w:r w:rsidR="003939CE">
              <w:rPr>
                <w:rFonts w:ascii="Times New Roman" w:eastAsia="Times New Roman" w:hAnsi="Times New Roman" w:cs="Times New Roman"/>
                <w:bCs/>
                <w:color w:val="auto"/>
                <w:sz w:val="20"/>
                <w:szCs w:val="20"/>
                <w:lang w:eastAsia="ru-RU"/>
              </w:rPr>
              <w:t xml:space="preserve"> , с.</w:t>
            </w:r>
            <w:r w:rsidR="00CB5504">
              <w:rPr>
                <w:rFonts w:ascii="Times New Roman" w:eastAsia="Times New Roman" w:hAnsi="Times New Roman" w:cs="Times New Roman"/>
                <w:bCs/>
                <w:color w:val="auto"/>
                <w:sz w:val="20"/>
                <w:szCs w:val="20"/>
                <w:lang w:eastAsia="ru-RU"/>
              </w:rPr>
              <w:t xml:space="preserve"> Зеленое, </w:t>
            </w:r>
            <w:r w:rsidRPr="00AC5BF3">
              <w:rPr>
                <w:rFonts w:ascii="Times New Roman" w:eastAsia="Times New Roman" w:hAnsi="Times New Roman" w:cs="Times New Roman"/>
                <w:bCs/>
                <w:color w:val="auto"/>
                <w:sz w:val="20"/>
                <w:szCs w:val="20"/>
                <w:lang w:eastAsia="ru-RU"/>
              </w:rPr>
              <w:t>Бахчисарай</w:t>
            </w:r>
            <w:r w:rsidR="003939CE">
              <w:rPr>
                <w:rFonts w:ascii="Times New Roman" w:eastAsia="Times New Roman" w:hAnsi="Times New Roman" w:cs="Times New Roman"/>
                <w:bCs/>
                <w:color w:val="auto"/>
                <w:sz w:val="20"/>
                <w:szCs w:val="20"/>
                <w:lang w:eastAsia="ru-RU"/>
              </w:rPr>
              <w:t xml:space="preserve">ский район, </w:t>
            </w:r>
            <w:r w:rsidR="00CB5504">
              <w:rPr>
                <w:rFonts w:ascii="Times New Roman" w:eastAsia="Times New Roman" w:hAnsi="Times New Roman" w:cs="Times New Roman"/>
                <w:bCs/>
                <w:color w:val="auto"/>
                <w:sz w:val="20"/>
                <w:szCs w:val="20"/>
                <w:lang w:eastAsia="ru-RU"/>
              </w:rPr>
              <w:t xml:space="preserve"> </w:t>
            </w:r>
            <w:r w:rsidR="003939CE">
              <w:rPr>
                <w:rFonts w:ascii="Times New Roman" w:eastAsia="Times New Roman" w:hAnsi="Times New Roman" w:cs="Times New Roman"/>
                <w:bCs/>
                <w:color w:val="auto"/>
                <w:sz w:val="20"/>
                <w:szCs w:val="20"/>
                <w:lang w:eastAsia="ru-RU"/>
              </w:rPr>
              <w:t xml:space="preserve">Республики Крым, </w:t>
            </w:r>
          </w:p>
          <w:p w:rsidR="00AC5BF3" w:rsidRPr="00AC5BF3" w:rsidRDefault="00AC5BF3" w:rsidP="00AC5BF3">
            <w:pPr>
              <w:suppressAutoHyphens w:val="0"/>
              <w:ind w:right="-57"/>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Cs/>
                <w:color w:val="auto"/>
                <w:sz w:val="20"/>
                <w:szCs w:val="20"/>
                <w:lang w:eastAsia="ru-RU"/>
              </w:rPr>
              <w:t xml:space="preserve">Контактное лицо: </w:t>
            </w:r>
          </w:p>
          <w:p w:rsidR="00CB5504" w:rsidRDefault="00AC5BF3" w:rsidP="00AC5BF3">
            <w:pPr>
              <w:tabs>
                <w:tab w:val="center" w:pos="7689"/>
              </w:tabs>
              <w:suppressAutoHyphens w:val="0"/>
              <w:jc w:val="both"/>
              <w:rPr>
                <w:rFonts w:ascii="Times New Roman" w:eastAsia="Times New Roman" w:hAnsi="Times New Roman" w:cs="Times New Roman"/>
                <w:sz w:val="20"/>
                <w:szCs w:val="20"/>
                <w:lang w:eastAsia="ru-RU"/>
              </w:rPr>
            </w:pPr>
            <w:r w:rsidRPr="00AC5BF3">
              <w:rPr>
                <w:rFonts w:ascii="Times New Roman" w:eastAsia="Times New Roman" w:hAnsi="Times New Roman" w:cs="Times New Roman"/>
                <w:bCs/>
                <w:color w:val="auto"/>
                <w:sz w:val="20"/>
                <w:szCs w:val="20"/>
                <w:lang w:eastAsia="ru-RU"/>
              </w:rPr>
              <w:t>п</w:t>
            </w:r>
            <w:r w:rsidRPr="00AC5BF3">
              <w:rPr>
                <w:rFonts w:ascii="Times New Roman" w:eastAsia="Times New Roman" w:hAnsi="Times New Roman" w:cs="Times New Roman"/>
                <w:color w:val="auto"/>
                <w:sz w:val="20"/>
                <w:szCs w:val="20"/>
                <w:lang w:eastAsia="ru-RU"/>
              </w:rPr>
              <w:t xml:space="preserve">о </w:t>
            </w:r>
            <w:r w:rsidRPr="00AC5BF3">
              <w:rPr>
                <w:rFonts w:ascii="Times New Roman" w:eastAsia="Times New Roman" w:hAnsi="Times New Roman" w:cs="Times New Roman"/>
                <w:sz w:val="20"/>
                <w:szCs w:val="20"/>
                <w:lang w:eastAsia="ru-RU"/>
              </w:rPr>
              <w:t xml:space="preserve">документации – </w:t>
            </w:r>
            <w:r w:rsidR="00CB5504">
              <w:rPr>
                <w:rFonts w:ascii="Times New Roman" w:eastAsia="Times New Roman" w:hAnsi="Times New Roman" w:cs="Times New Roman"/>
                <w:sz w:val="20"/>
                <w:szCs w:val="20"/>
                <w:lang w:eastAsia="ru-RU"/>
              </w:rPr>
              <w:t>ведущий специалист Каракаш Зарема Эдемовна</w:t>
            </w:r>
            <w:r w:rsidR="003939CE">
              <w:rPr>
                <w:rFonts w:ascii="Times New Roman" w:eastAsia="Times New Roman" w:hAnsi="Times New Roman" w:cs="Times New Roman"/>
                <w:sz w:val="20"/>
                <w:szCs w:val="20"/>
                <w:lang w:eastAsia="ru-RU"/>
              </w:rPr>
              <w:t xml:space="preserve">, </w:t>
            </w:r>
          </w:p>
          <w:p w:rsidR="00AC5BF3" w:rsidRPr="00AC5BF3" w:rsidRDefault="003939CE" w:rsidP="00AC5BF3">
            <w:pPr>
              <w:tabs>
                <w:tab w:val="center" w:pos="7689"/>
              </w:tabs>
              <w:suppressAutoHyphens w:val="0"/>
              <w:jc w:val="both"/>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sz w:val="20"/>
                <w:szCs w:val="20"/>
                <w:lang w:eastAsia="ru-RU"/>
              </w:rPr>
              <w:t xml:space="preserve">тел </w:t>
            </w:r>
            <w:r w:rsidR="00AC5BF3" w:rsidRPr="00AC5BF3">
              <w:rPr>
                <w:rFonts w:ascii="Times New Roman" w:eastAsia="Times New Roman" w:hAnsi="Times New Roman" w:cs="Times New Roman"/>
                <w:sz w:val="20"/>
                <w:szCs w:val="20"/>
                <w:lang w:eastAsia="ru-RU"/>
              </w:rPr>
              <w:t xml:space="preserve"> </w:t>
            </w:r>
            <w:r w:rsidR="00AC5BF3" w:rsidRPr="00AC5BF3">
              <w:rPr>
                <w:rFonts w:ascii="Times New Roman" w:eastAsia="Times New Roman" w:hAnsi="Times New Roman" w:cs="Times New Roman"/>
                <w:bCs/>
                <w:color w:val="auto"/>
                <w:sz w:val="20"/>
                <w:szCs w:val="20"/>
                <w:lang w:eastAsia="ru-RU"/>
              </w:rPr>
              <w:t xml:space="preserve">(036554)  </w:t>
            </w:r>
            <w:r w:rsidR="00CB5504">
              <w:rPr>
                <w:rFonts w:ascii="Times New Roman" w:eastAsia="Times New Roman" w:hAnsi="Times New Roman" w:cs="Times New Roman"/>
                <w:bCs/>
                <w:color w:val="auto"/>
                <w:sz w:val="20"/>
                <w:szCs w:val="20"/>
                <w:lang w:eastAsia="ru-RU"/>
              </w:rPr>
              <w:t>6-43-40</w:t>
            </w:r>
          </w:p>
          <w:p w:rsidR="00AC5BF3" w:rsidRPr="00CB5504" w:rsidRDefault="00AC5BF3" w:rsidP="00CB5504">
            <w:pPr>
              <w:tabs>
                <w:tab w:val="center" w:pos="7689"/>
              </w:tabs>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bCs/>
                <w:color w:val="auto"/>
                <w:sz w:val="20"/>
                <w:szCs w:val="20"/>
                <w:lang w:eastAsia="ru-RU"/>
              </w:rPr>
              <w:t xml:space="preserve">Адрес электронной почты: </w:t>
            </w:r>
            <w:r w:rsidR="00CB5504">
              <w:rPr>
                <w:rFonts w:ascii="Times New Roman" w:eastAsia="Times New Roman" w:hAnsi="Times New Roman" w:cs="Times New Roman"/>
                <w:color w:val="auto"/>
                <w:sz w:val="20"/>
                <w:szCs w:val="20"/>
                <w:lang w:val="en-US" w:eastAsia="ru-RU"/>
              </w:rPr>
              <w:t>Zelenoe</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sovet</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bahch</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rk</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gov</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ru</w:t>
            </w:r>
          </w:p>
        </w:tc>
      </w:tr>
      <w:tr w:rsidR="00AC5BF3" w:rsidRPr="00AC5BF3" w:rsidTr="00DE2814">
        <w:trPr>
          <w:trHeight w:val="1028"/>
        </w:trPr>
        <w:tc>
          <w:tcPr>
            <w:tcW w:w="675" w:type="dxa"/>
            <w:tcBorders>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bookmarkStart w:id="3" w:name="_Ref166267388"/>
            <w:bookmarkEnd w:id="3"/>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объекта закупки (предмет контракта)</w:t>
            </w:r>
          </w:p>
        </w:tc>
        <w:tc>
          <w:tcPr>
            <w:tcW w:w="7654" w:type="dxa"/>
            <w:tcBorders>
              <w:top w:val="single" w:sz="4" w:space="0" w:color="auto"/>
              <w:left w:val="single" w:sz="4" w:space="0" w:color="auto"/>
              <w:bottom w:val="single" w:sz="4" w:space="0" w:color="auto"/>
              <w:right w:val="single" w:sz="4" w:space="0" w:color="auto"/>
            </w:tcBorders>
          </w:tcPr>
          <w:p w:rsidR="00047DD1" w:rsidRDefault="00047DD1" w:rsidP="00047DD1">
            <w:pPr>
              <w:pStyle w:val="afff5"/>
              <w:rPr>
                <w:rFonts w:ascii="Times New Roman" w:hAnsi="Times New Roman"/>
                <w:b/>
              </w:rPr>
            </w:pPr>
            <w:r>
              <w:rPr>
                <w:rFonts w:ascii="Times New Roman" w:hAnsi="Times New Roman"/>
                <w:b/>
              </w:rPr>
              <w:t>Б</w:t>
            </w:r>
            <w:r w:rsidR="00FA727E">
              <w:rPr>
                <w:rFonts w:ascii="Times New Roman" w:hAnsi="Times New Roman"/>
                <w:b/>
              </w:rPr>
              <w:t>лагоустройств</w:t>
            </w:r>
            <w:r>
              <w:rPr>
                <w:rFonts w:ascii="Times New Roman" w:hAnsi="Times New Roman"/>
                <w:b/>
              </w:rPr>
              <w:t>о сквера</w:t>
            </w:r>
            <w:r w:rsidR="00110CB0">
              <w:rPr>
                <w:rFonts w:ascii="Times New Roman" w:hAnsi="Times New Roman"/>
                <w:b/>
              </w:rPr>
              <w:t>,</w:t>
            </w:r>
            <w:r w:rsidR="00AF22C5" w:rsidRPr="00DE2814">
              <w:rPr>
                <w:rFonts w:ascii="Times New Roman" w:hAnsi="Times New Roman"/>
                <w:b/>
              </w:rPr>
              <w:t xml:space="preserve"> расположенно</w:t>
            </w:r>
            <w:r>
              <w:rPr>
                <w:rFonts w:ascii="Times New Roman" w:hAnsi="Times New Roman"/>
                <w:b/>
              </w:rPr>
              <w:t>го</w:t>
            </w:r>
            <w:r w:rsidR="00AF22C5" w:rsidRPr="00DE2814">
              <w:rPr>
                <w:rFonts w:ascii="Times New Roman" w:hAnsi="Times New Roman"/>
                <w:b/>
              </w:rPr>
              <w:t xml:space="preserve"> по адресу: </w:t>
            </w:r>
            <w:r w:rsidR="00110CB0">
              <w:rPr>
                <w:rFonts w:ascii="Times New Roman" w:hAnsi="Times New Roman"/>
                <w:b/>
              </w:rPr>
              <w:t xml:space="preserve">Российская Федерация, </w:t>
            </w:r>
            <w:r w:rsidR="00AF22C5" w:rsidRPr="00DE2814">
              <w:rPr>
                <w:rFonts w:ascii="Times New Roman" w:hAnsi="Times New Roman"/>
                <w:b/>
              </w:rPr>
              <w:t xml:space="preserve">Республика Крым, </w:t>
            </w:r>
          </w:p>
          <w:p w:rsidR="00AC5BF3" w:rsidRPr="00DE2814" w:rsidRDefault="00047DD1" w:rsidP="00110CB0">
            <w:pPr>
              <w:pStyle w:val="afff5"/>
              <w:rPr>
                <w:rFonts w:ascii="Times New Roman" w:hAnsi="Times New Roman"/>
                <w:b/>
              </w:rPr>
            </w:pPr>
            <w:r>
              <w:rPr>
                <w:rFonts w:ascii="Times New Roman" w:hAnsi="Times New Roman"/>
                <w:b/>
              </w:rPr>
              <w:t>Бахчисарайский</w:t>
            </w:r>
            <w:r w:rsidR="00110CB0">
              <w:rPr>
                <w:rFonts w:ascii="Times New Roman" w:hAnsi="Times New Roman"/>
                <w:b/>
              </w:rPr>
              <w:t xml:space="preserve"> р-н.</w:t>
            </w:r>
            <w:r w:rsidR="00AF22C5" w:rsidRPr="00DE2814">
              <w:rPr>
                <w:rFonts w:ascii="Times New Roman" w:hAnsi="Times New Roman"/>
                <w:b/>
              </w:rPr>
              <w:t xml:space="preserve">, с. Счастливое, ул. </w:t>
            </w:r>
            <w:r w:rsidR="00110CB0">
              <w:rPr>
                <w:rFonts w:ascii="Times New Roman" w:hAnsi="Times New Roman"/>
                <w:b/>
              </w:rPr>
              <w:t>Ленина, 35-Б</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shd w:val="clear" w:color="auto" w:fill="auto"/>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bookmarkStart w:id="4" w:name="_Ref166267499"/>
            <w:bookmarkStart w:id="5" w:name="_Ref166267456"/>
            <w:bookmarkEnd w:id="4"/>
            <w:bookmarkEnd w:id="5"/>
          </w:p>
        </w:tc>
        <w:tc>
          <w:tcPr>
            <w:tcW w:w="2303" w:type="dxa"/>
            <w:tcBorders>
              <w:top w:val="single" w:sz="4" w:space="0" w:color="auto"/>
              <w:left w:val="single" w:sz="4" w:space="0" w:color="auto"/>
              <w:bottom w:val="single" w:sz="4" w:space="0" w:color="auto"/>
              <w:right w:val="single" w:sz="4" w:space="0" w:color="auto"/>
            </w:tcBorders>
            <w:shd w:val="clear" w:color="auto" w:fill="auto"/>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Описание объекта закупки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AC5BF3" w:rsidRPr="00D920C0" w:rsidRDefault="00AC5BF3" w:rsidP="00F07BFE">
            <w:pPr>
              <w:keepNext/>
              <w:shd w:val="clear" w:color="auto" w:fill="FFFFFF"/>
              <w:suppressAutoHyphens w:val="0"/>
              <w:spacing w:after="75" w:line="225" w:lineRule="atLeast"/>
              <w:outlineLvl w:val="0"/>
              <w:rPr>
                <w:rFonts w:ascii="Times New Roman" w:eastAsia="Times New Roman" w:hAnsi="Times New Roman" w:cs="Times New Roman"/>
                <w:bCs/>
                <w:color w:val="auto"/>
                <w:kern w:val="32"/>
                <w:sz w:val="20"/>
                <w:szCs w:val="20"/>
                <w:highlight w:val="red"/>
                <w:lang w:eastAsia="ru-RU"/>
              </w:rPr>
            </w:pPr>
            <w:r w:rsidRPr="00A56348">
              <w:rPr>
                <w:rFonts w:ascii="Times New Roman" w:eastAsia="Times New Roman" w:hAnsi="Times New Roman" w:cs="Times New Roman"/>
                <w:bCs/>
                <w:color w:val="auto"/>
                <w:kern w:val="32"/>
                <w:sz w:val="20"/>
                <w:szCs w:val="20"/>
                <w:lang w:eastAsia="ru-RU"/>
              </w:rPr>
              <w:t>в РАЗДЕЛЕ «ОПИСАНИЕ ОБЪЕКТА ЗАКУПКИ (ТЕХНИЧЕСКОЕ ЗАДАНИЕ)»</w:t>
            </w:r>
          </w:p>
        </w:tc>
      </w:tr>
      <w:tr w:rsidR="00AC5BF3" w:rsidRPr="00AC5BF3" w:rsidTr="003939CE">
        <w:trPr>
          <w:trHeight w:val="4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Место доставки товара, выполнения работ, оказания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FC4321" w:rsidP="00AC5BF3">
            <w:pPr>
              <w:suppressAutoHyphens w:val="0"/>
              <w:spacing w:line="220" w:lineRule="exact"/>
              <w:rPr>
                <w:rFonts w:ascii="Times New Roman" w:eastAsia="Times New Roman" w:hAnsi="Times New Roman" w:cs="Times New Roman"/>
                <w:i/>
                <w:color w:val="auto"/>
                <w:sz w:val="20"/>
                <w:szCs w:val="20"/>
                <w:u w:val="single"/>
                <w:lang w:eastAsia="ru-RU"/>
              </w:rPr>
            </w:pPr>
            <w:r>
              <w:rPr>
                <w:rFonts w:ascii="Times New Roman" w:eastAsia="Times New Roman" w:hAnsi="Times New Roman" w:cs="Times New Roman"/>
                <w:color w:val="auto"/>
                <w:sz w:val="20"/>
                <w:szCs w:val="20"/>
                <w:lang w:eastAsia="ru-RU"/>
              </w:rPr>
              <w:t>В соответствии с условиями контракта</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Сроки поставки товара или завершения работы либо график оказания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spacing w:line="220" w:lineRule="exact"/>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В соответствии с условиями контракта</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b/>
                <w:iCs/>
                <w:color w:val="auto"/>
                <w:sz w:val="20"/>
                <w:szCs w:val="20"/>
                <w:lang w:eastAsia="ru-RU"/>
              </w:rPr>
            </w:pPr>
            <w:r w:rsidRPr="00AC5BF3">
              <w:rPr>
                <w:rFonts w:ascii="Times New Roman" w:eastAsia="Times New Roman" w:hAnsi="Times New Roman" w:cs="Times New Roman"/>
                <w:b/>
                <w:color w:val="auto"/>
                <w:sz w:val="20"/>
                <w:szCs w:val="20"/>
                <w:lang w:eastAsia="ru-RU"/>
              </w:rPr>
              <w:t>Начальная (максимальная) цена контракта (далее – НМЦК)</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714988" w:rsidP="00714988">
            <w:pPr>
              <w:suppressAutoHyphens w:val="0"/>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4 583 630</w:t>
            </w:r>
            <w:r w:rsidR="00110CB0">
              <w:rPr>
                <w:rFonts w:ascii="Times New Roman" w:eastAsia="Times New Roman" w:hAnsi="Times New Roman" w:cs="Times New Roman"/>
                <w:color w:val="auto"/>
                <w:sz w:val="20"/>
                <w:szCs w:val="20"/>
                <w:lang w:eastAsia="ru-RU"/>
              </w:rPr>
              <w:t>,00</w:t>
            </w:r>
            <w:r w:rsidR="00AC5BF3" w:rsidRPr="00AC5BF3">
              <w:rPr>
                <w:rFonts w:ascii="Times New Roman" w:eastAsia="Times New Roman" w:hAnsi="Times New Roman" w:cs="Times New Roman"/>
                <w:color w:val="auto"/>
                <w:sz w:val="20"/>
                <w:szCs w:val="20"/>
                <w:lang w:eastAsia="ru-RU"/>
              </w:rPr>
              <w:t xml:space="preserve"> (</w:t>
            </w:r>
            <w:r w:rsidR="00110CB0">
              <w:rPr>
                <w:rFonts w:ascii="Times New Roman" w:eastAsia="Times New Roman" w:hAnsi="Times New Roman" w:cs="Times New Roman"/>
                <w:color w:val="auto"/>
                <w:sz w:val="20"/>
                <w:szCs w:val="20"/>
                <w:lang w:eastAsia="ru-RU"/>
              </w:rPr>
              <w:t xml:space="preserve">четыре миллиона </w:t>
            </w:r>
            <w:r>
              <w:rPr>
                <w:rFonts w:ascii="Times New Roman" w:eastAsia="Times New Roman" w:hAnsi="Times New Roman" w:cs="Times New Roman"/>
                <w:color w:val="auto"/>
                <w:sz w:val="20"/>
                <w:szCs w:val="20"/>
                <w:lang w:eastAsia="ru-RU"/>
              </w:rPr>
              <w:t>пя</w:t>
            </w:r>
            <w:r w:rsidR="00110CB0">
              <w:rPr>
                <w:rFonts w:ascii="Times New Roman" w:eastAsia="Times New Roman" w:hAnsi="Times New Roman" w:cs="Times New Roman"/>
                <w:color w:val="auto"/>
                <w:sz w:val="20"/>
                <w:szCs w:val="20"/>
                <w:lang w:eastAsia="ru-RU"/>
              </w:rPr>
              <w:t xml:space="preserve">тьсот </w:t>
            </w:r>
            <w:r>
              <w:rPr>
                <w:rFonts w:ascii="Times New Roman" w:eastAsia="Times New Roman" w:hAnsi="Times New Roman" w:cs="Times New Roman"/>
                <w:color w:val="auto"/>
                <w:sz w:val="20"/>
                <w:szCs w:val="20"/>
                <w:lang w:eastAsia="ru-RU"/>
              </w:rPr>
              <w:t>восемьдесят три</w:t>
            </w:r>
            <w:r w:rsidR="00110CB0">
              <w:rPr>
                <w:rFonts w:ascii="Times New Roman" w:eastAsia="Times New Roman" w:hAnsi="Times New Roman" w:cs="Times New Roman"/>
                <w:color w:val="auto"/>
                <w:sz w:val="20"/>
                <w:szCs w:val="20"/>
                <w:lang w:eastAsia="ru-RU"/>
              </w:rPr>
              <w:t xml:space="preserve"> тысяч</w:t>
            </w:r>
            <w:r>
              <w:rPr>
                <w:rFonts w:ascii="Times New Roman" w:eastAsia="Times New Roman" w:hAnsi="Times New Roman" w:cs="Times New Roman"/>
                <w:color w:val="auto"/>
                <w:sz w:val="20"/>
                <w:szCs w:val="20"/>
                <w:lang w:eastAsia="ru-RU"/>
              </w:rPr>
              <w:t>и</w:t>
            </w:r>
            <w:r w:rsidR="00110CB0">
              <w:rPr>
                <w:rFonts w:ascii="Times New Roman" w:eastAsia="Times New Roman" w:hAnsi="Times New Roman" w:cs="Times New Roman"/>
                <w:color w:val="auto"/>
                <w:sz w:val="20"/>
                <w:szCs w:val="20"/>
                <w:lang w:eastAsia="ru-RU"/>
              </w:rPr>
              <w:t xml:space="preserve"> </w:t>
            </w:r>
            <w:r>
              <w:rPr>
                <w:rFonts w:ascii="Times New Roman" w:eastAsia="Times New Roman" w:hAnsi="Times New Roman" w:cs="Times New Roman"/>
                <w:color w:val="auto"/>
                <w:sz w:val="20"/>
                <w:szCs w:val="20"/>
                <w:lang w:eastAsia="ru-RU"/>
              </w:rPr>
              <w:t>шестьсот тридцать</w:t>
            </w:r>
            <w:r w:rsidR="0007247A">
              <w:rPr>
                <w:rFonts w:ascii="Times New Roman" w:eastAsia="Times New Roman" w:hAnsi="Times New Roman" w:cs="Times New Roman"/>
                <w:color w:val="auto"/>
                <w:sz w:val="20"/>
                <w:szCs w:val="20"/>
                <w:lang w:eastAsia="ru-RU"/>
              </w:rPr>
              <w:t>) рубл</w:t>
            </w:r>
            <w:r w:rsidR="00110CB0">
              <w:rPr>
                <w:rFonts w:ascii="Times New Roman" w:eastAsia="Times New Roman" w:hAnsi="Times New Roman" w:cs="Times New Roman"/>
                <w:color w:val="auto"/>
                <w:sz w:val="20"/>
                <w:szCs w:val="20"/>
                <w:lang w:eastAsia="ru-RU"/>
              </w:rPr>
              <w:t>ей</w:t>
            </w:r>
            <w:r w:rsidR="00AC5BF3" w:rsidRPr="00AC5BF3">
              <w:rPr>
                <w:rFonts w:ascii="Times New Roman" w:eastAsia="Times New Roman" w:hAnsi="Times New Roman" w:cs="Times New Roman"/>
                <w:color w:val="auto"/>
                <w:sz w:val="20"/>
                <w:szCs w:val="20"/>
                <w:lang w:eastAsia="ru-RU"/>
              </w:rPr>
              <w:t xml:space="preserve"> </w:t>
            </w:r>
            <w:r w:rsidR="00110CB0">
              <w:rPr>
                <w:rFonts w:ascii="Times New Roman" w:eastAsia="Times New Roman" w:hAnsi="Times New Roman" w:cs="Times New Roman"/>
                <w:color w:val="auto"/>
                <w:sz w:val="20"/>
                <w:szCs w:val="20"/>
                <w:lang w:eastAsia="ru-RU"/>
              </w:rPr>
              <w:t>00</w:t>
            </w:r>
            <w:r w:rsidR="00AC5BF3" w:rsidRPr="00AC5BF3">
              <w:rPr>
                <w:rFonts w:ascii="Times New Roman" w:eastAsia="Times New Roman" w:hAnsi="Times New Roman" w:cs="Times New Roman"/>
                <w:color w:val="auto"/>
                <w:sz w:val="20"/>
                <w:szCs w:val="20"/>
                <w:lang w:eastAsia="ru-RU"/>
              </w:rPr>
              <w:t xml:space="preserve"> копеек.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Обоснование начальной (максимальной) цены контракта</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Метод расчета НМЦК – метод сопоставимых рыночных цен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 октября 2013 года №567, с учетом дополнений утвержденных постановлением Совета министров Республики Крым от 27.07.2016 №359 (с изменениями от 22.01.2019 №37 </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Расчет начальной (максимальной) цены контракта указан в Разделе №III настоящей документации)</w:t>
            </w:r>
          </w:p>
        </w:tc>
      </w:tr>
      <w:tr w:rsidR="00AC5BF3" w:rsidRPr="00AC5BF3" w:rsidTr="003939CE">
        <w:trPr>
          <w:trHeight w:val="8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iCs/>
                <w:color w:val="auto"/>
                <w:sz w:val="20"/>
                <w:szCs w:val="20"/>
                <w:lang w:eastAsia="ru-RU"/>
              </w:rPr>
            </w:pPr>
            <w:r w:rsidRPr="00AC5BF3">
              <w:rPr>
                <w:rFonts w:ascii="Times New Roman" w:eastAsia="Times New Roman" w:hAnsi="Times New Roman" w:cs="Times New Roman"/>
                <w:color w:val="auto"/>
                <w:sz w:val="20"/>
                <w:szCs w:val="20"/>
                <w:lang w:eastAsia="ru-RU"/>
              </w:rPr>
              <w:t>Начальная (максимальная) цена контракта за единицу товара, работы или услуги</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Не применяется</w:t>
            </w:r>
          </w:p>
          <w:p w:rsidR="00AC5BF3" w:rsidRPr="00AC5BF3" w:rsidRDefault="00AC5BF3" w:rsidP="00AC5BF3">
            <w:pPr>
              <w:suppressAutoHyphens w:val="0"/>
              <w:rPr>
                <w:rFonts w:ascii="Times New Roman" w:eastAsia="Times New Roman" w:hAnsi="Times New Roman" w:cs="Times New Roman"/>
                <w:snapToGrid w:val="0"/>
                <w:color w:val="auto"/>
                <w:sz w:val="20"/>
                <w:szCs w:val="20"/>
                <w:lang w:eastAsia="ru-RU"/>
              </w:rPr>
            </w:pPr>
          </w:p>
        </w:tc>
      </w:tr>
      <w:tr w:rsidR="00AC5BF3" w:rsidRPr="00AC5BF3" w:rsidTr="003939CE">
        <w:trPr>
          <w:trHeight w:val="285"/>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Количество поставляемого товара</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В соответствии с ТЗ</w:t>
            </w:r>
          </w:p>
        </w:tc>
      </w:tr>
      <w:tr w:rsidR="00AC5BF3" w:rsidRPr="00AC5BF3" w:rsidTr="003939CE">
        <w:trPr>
          <w:trHeight w:val="6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Форма, сроки и порядок оплаты товара, работ,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snapToGrid w:val="0"/>
                <w:color w:val="auto"/>
                <w:sz w:val="20"/>
                <w:szCs w:val="20"/>
                <w:lang w:eastAsia="ru-RU"/>
              </w:rPr>
              <w:t>Оплата по контракту осуществляется в рублях Российской Федерации.</w:t>
            </w:r>
          </w:p>
          <w:p w:rsidR="00AC5BF3" w:rsidRPr="00AC5BF3" w:rsidRDefault="00AC5BF3" w:rsidP="00110CB0">
            <w:pPr>
              <w:suppressAutoHyphens w:val="0"/>
              <w:rPr>
                <w:rFonts w:ascii="Times New Roman" w:eastAsia="Times New Roman" w:hAnsi="Times New Roman" w:cs="Times New Roman"/>
                <w:i/>
                <w:snapToGrid w:val="0"/>
                <w:color w:val="auto"/>
                <w:sz w:val="20"/>
                <w:szCs w:val="20"/>
                <w:lang w:eastAsia="ru-RU"/>
              </w:rPr>
            </w:pPr>
            <w:r w:rsidRPr="00AC5BF3">
              <w:rPr>
                <w:rFonts w:ascii="Times New Roman" w:eastAsia="Times New Roman" w:hAnsi="Times New Roman" w:cs="Times New Roman"/>
                <w:color w:val="auto"/>
                <w:sz w:val="20"/>
                <w:szCs w:val="20"/>
                <w:lang w:eastAsia="ru-RU"/>
              </w:rPr>
              <w:t xml:space="preserve">Оплата поставленной товара производится в течении </w:t>
            </w:r>
            <w:r w:rsidR="00FC4321">
              <w:rPr>
                <w:rFonts w:ascii="Times New Roman" w:eastAsia="Times New Roman" w:hAnsi="Times New Roman" w:cs="Times New Roman"/>
                <w:color w:val="auto"/>
                <w:sz w:val="20"/>
                <w:szCs w:val="20"/>
                <w:lang w:eastAsia="ru-RU"/>
              </w:rPr>
              <w:t>30 дней</w:t>
            </w:r>
            <w:r w:rsidRPr="00AC5BF3">
              <w:rPr>
                <w:rFonts w:ascii="Times New Roman" w:eastAsia="Times New Roman" w:hAnsi="Times New Roman" w:cs="Times New Roman"/>
                <w:color w:val="auto"/>
                <w:sz w:val="20"/>
                <w:szCs w:val="20"/>
                <w:lang w:eastAsia="ru-RU"/>
              </w:rPr>
              <w:t xml:space="preserve">  со дня поставки товара</w:t>
            </w:r>
            <w:r w:rsidR="00FC4321">
              <w:rPr>
                <w:rFonts w:ascii="Times New Roman" w:eastAsia="Times New Roman" w:hAnsi="Times New Roman" w:cs="Times New Roman"/>
                <w:color w:val="auto"/>
                <w:sz w:val="20"/>
                <w:szCs w:val="20"/>
                <w:lang w:eastAsia="ru-RU"/>
              </w:rPr>
              <w:t>, работы, услуги</w:t>
            </w:r>
            <w:r w:rsidRPr="00AC5BF3">
              <w:rPr>
                <w:rFonts w:ascii="Times New Roman" w:eastAsia="Times New Roman" w:hAnsi="Times New Roman" w:cs="Times New Roman"/>
                <w:color w:val="auto"/>
                <w:sz w:val="20"/>
                <w:szCs w:val="20"/>
                <w:lang w:eastAsia="ru-RU"/>
              </w:rPr>
              <w:t xml:space="preserve"> на основании подписанного документа о приемке товара и</w:t>
            </w:r>
            <w:r w:rsidR="00FC4321">
              <w:rPr>
                <w:rFonts w:ascii="Times New Roman" w:eastAsia="Times New Roman" w:hAnsi="Times New Roman" w:cs="Times New Roman"/>
                <w:color w:val="auto"/>
                <w:sz w:val="20"/>
                <w:szCs w:val="20"/>
                <w:lang w:eastAsia="ru-RU"/>
              </w:rPr>
              <w:t xml:space="preserve"> (или) акта оказанных услуг, </w:t>
            </w:r>
            <w:r w:rsidRPr="00AC5BF3">
              <w:rPr>
                <w:rFonts w:ascii="Times New Roman" w:eastAsia="Times New Roman" w:hAnsi="Times New Roman" w:cs="Times New Roman"/>
                <w:color w:val="auto"/>
                <w:sz w:val="20"/>
                <w:szCs w:val="20"/>
                <w:lang w:eastAsia="ru-RU"/>
              </w:rPr>
              <w:t xml:space="preserve"> документа на оплату, представленного Поставщиком</w:t>
            </w:r>
            <w:r w:rsidR="00FC4321">
              <w:rPr>
                <w:rFonts w:ascii="Times New Roman" w:eastAsia="Times New Roman" w:hAnsi="Times New Roman" w:cs="Times New Roman"/>
                <w:color w:val="auto"/>
                <w:sz w:val="20"/>
                <w:szCs w:val="20"/>
                <w:lang w:eastAsia="ru-RU"/>
              </w:rPr>
              <w:t>.</w:t>
            </w:r>
          </w:p>
        </w:tc>
      </w:tr>
      <w:tr w:rsidR="00AC5BF3" w:rsidRPr="00AC5BF3" w:rsidTr="003939CE">
        <w:trPr>
          <w:trHeight w:val="6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Размер аванса и порядок его предоставления </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00314B">
            <w:pPr>
              <w:suppressAutoHyphens w:val="0"/>
              <w:rPr>
                <w:rFonts w:ascii="Times New Roman" w:eastAsia="Times New Roman" w:hAnsi="Times New Roman" w:cs="Times New Roman"/>
                <w:i/>
                <w:color w:val="auto"/>
                <w:sz w:val="20"/>
                <w:szCs w:val="20"/>
                <w:lang w:eastAsia="ru-RU"/>
              </w:rPr>
            </w:pPr>
            <w:r w:rsidRPr="00AC5BF3">
              <w:rPr>
                <w:rFonts w:ascii="Times New Roman" w:eastAsia="Times New Roman" w:hAnsi="Times New Roman" w:cs="Times New Roman"/>
                <w:color w:val="auto"/>
                <w:sz w:val="20"/>
                <w:szCs w:val="20"/>
                <w:lang w:eastAsia="ru-RU"/>
              </w:rPr>
              <w:t>Не предусмотрено</w:t>
            </w:r>
            <w:r w:rsidR="00FC4321">
              <w:rPr>
                <w:rFonts w:ascii="Times New Roman" w:eastAsia="Times New Roman" w:hAnsi="Times New Roman" w:cs="Times New Roman"/>
                <w:color w:val="auto"/>
                <w:sz w:val="20"/>
                <w:szCs w:val="20"/>
                <w:lang w:eastAsia="ru-RU"/>
              </w:rPr>
              <w:t xml:space="preserve"> </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Источник финансирования</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6144DE">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 Бюджет </w:t>
            </w:r>
            <w:r w:rsidR="00A32A5E">
              <w:rPr>
                <w:rFonts w:ascii="Times New Roman" w:eastAsia="Times New Roman" w:hAnsi="Times New Roman" w:cs="Times New Roman"/>
                <w:color w:val="auto"/>
                <w:sz w:val="20"/>
                <w:szCs w:val="20"/>
                <w:lang w:eastAsia="ru-RU"/>
              </w:rPr>
              <w:t>Республики Крым</w:t>
            </w:r>
            <w:r w:rsidR="00110CB0">
              <w:rPr>
                <w:rFonts w:ascii="Times New Roman" w:eastAsia="Times New Roman" w:hAnsi="Times New Roman" w:cs="Times New Roman"/>
                <w:color w:val="auto"/>
                <w:sz w:val="20"/>
                <w:szCs w:val="20"/>
                <w:lang w:eastAsia="ru-RU"/>
              </w:rPr>
              <w:t>, бюджет  Зеленовского сельского поселения Бахчисарайского района Республики Крым</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Сведения о валюте, используемой для формирования цены контракта и расчетов с поставщиками (исполнителями, подрядчиками)</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Российский рубль</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3159">
            <w:pPr>
              <w:keepNext/>
              <w:keepLines/>
              <w:widowControl w:val="0"/>
              <w:suppressLineNumbers/>
              <w:suppressAutoHyphens w:val="0"/>
              <w:rPr>
                <w:rFonts w:ascii="Times New Roman" w:eastAsia="Times New Roman" w:hAnsi="Times New Roman" w:cs="Times New Roman"/>
                <w:sz w:val="20"/>
                <w:szCs w:val="20"/>
                <w:lang w:eastAsia="ru-RU"/>
              </w:rPr>
            </w:pPr>
            <w:r w:rsidRPr="00AC5BF3">
              <w:rPr>
                <w:rFonts w:ascii="Times New Roman" w:eastAsia="Times New Roman" w:hAnsi="Times New Roman" w:cs="Times New Roman"/>
                <w:color w:val="auto"/>
                <w:sz w:val="20"/>
                <w:szCs w:val="20"/>
                <w:lang w:eastAsia="ru-RU"/>
              </w:rPr>
              <w:t xml:space="preserve">Место и порядок подачи заявок участников </w:t>
            </w:r>
            <w:r w:rsidR="00BE3159">
              <w:rPr>
                <w:rFonts w:ascii="Times New Roman" w:eastAsia="Times New Roman" w:hAnsi="Times New Roman" w:cs="Times New Roman"/>
                <w:color w:val="auto"/>
                <w:sz w:val="20"/>
                <w:szCs w:val="20"/>
                <w:lang w:eastAsia="ru-RU"/>
              </w:rPr>
              <w:t>закупки</w:t>
            </w:r>
          </w:p>
        </w:tc>
        <w:tc>
          <w:tcPr>
            <w:tcW w:w="7654" w:type="dxa"/>
            <w:tcBorders>
              <w:top w:val="single" w:sz="4" w:space="0" w:color="auto"/>
              <w:left w:val="single" w:sz="4" w:space="0" w:color="auto"/>
              <w:bottom w:val="single" w:sz="4" w:space="0" w:color="auto"/>
              <w:right w:val="single" w:sz="4" w:space="0" w:color="auto"/>
            </w:tcBorders>
          </w:tcPr>
          <w:p w:rsidR="00AC5BF3" w:rsidRPr="00FD7DA5" w:rsidRDefault="00AC5BF3" w:rsidP="00AC5BF3">
            <w:pPr>
              <w:widowControl w:val="0"/>
              <w:suppressAutoHyphens w:val="0"/>
              <w:autoSpaceDE w:val="0"/>
              <w:autoSpaceDN w:val="0"/>
              <w:ind w:left="107" w:right="97"/>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За</w:t>
            </w:r>
            <w:r w:rsidR="00674FF5">
              <w:rPr>
                <w:rFonts w:ascii="Times New Roman" w:eastAsia="Times New Roman" w:hAnsi="Times New Roman" w:cs="Times New Roman"/>
                <w:color w:val="auto"/>
                <w:sz w:val="22"/>
                <w:szCs w:val="22"/>
                <w:lang w:eastAsia="en-US"/>
              </w:rPr>
              <w:t xml:space="preserve">явки направляются в запечатанном конверте на адрес </w:t>
            </w:r>
            <w:r w:rsidR="00BE3159" w:rsidRPr="00FD7DA5">
              <w:rPr>
                <w:rFonts w:ascii="Times New Roman" w:eastAsia="Times New Roman" w:hAnsi="Times New Roman" w:cs="Times New Roman"/>
                <w:color w:val="auto"/>
                <w:sz w:val="22"/>
                <w:szCs w:val="22"/>
                <w:lang w:eastAsia="en-US"/>
              </w:rPr>
              <w:t>з</w:t>
            </w:r>
            <w:r w:rsidR="00674FF5" w:rsidRPr="00FD7DA5">
              <w:rPr>
                <w:rFonts w:ascii="Times New Roman" w:eastAsia="Times New Roman" w:hAnsi="Times New Roman" w:cs="Times New Roman"/>
                <w:color w:val="auto"/>
                <w:sz w:val="22"/>
                <w:szCs w:val="22"/>
                <w:lang w:eastAsia="en-US"/>
              </w:rPr>
              <w:t>аказчика</w:t>
            </w:r>
            <w:r w:rsidR="00AF22C5">
              <w:rPr>
                <w:rFonts w:ascii="Times New Roman" w:eastAsia="Times New Roman" w:hAnsi="Times New Roman" w:cs="Times New Roman"/>
                <w:color w:val="auto"/>
                <w:sz w:val="22"/>
                <w:szCs w:val="22"/>
                <w:lang w:eastAsia="en-US"/>
              </w:rPr>
              <w:t>: с. Зеленое, ул. Почтовая, дом 3 Бахчисарайского района Республики Крым</w:t>
            </w:r>
            <w:r w:rsidR="008E428C" w:rsidRPr="00FD7DA5">
              <w:rPr>
                <w:rFonts w:ascii="Times New Roman" w:eastAsia="Times New Roman" w:hAnsi="Times New Roman" w:cs="Times New Roman"/>
                <w:color w:val="auto"/>
                <w:sz w:val="22"/>
                <w:szCs w:val="22"/>
                <w:lang w:eastAsia="en-US"/>
              </w:rPr>
              <w:t xml:space="preserve">, </w:t>
            </w:r>
            <w:r w:rsidR="006D4BA9" w:rsidRPr="00FD7DA5">
              <w:rPr>
                <w:rFonts w:ascii="Times New Roman" w:eastAsia="Times New Roman" w:hAnsi="Times New Roman" w:cs="Times New Roman"/>
                <w:color w:val="auto"/>
                <w:sz w:val="22"/>
                <w:szCs w:val="22"/>
                <w:lang w:eastAsia="en-US"/>
              </w:rPr>
              <w:t xml:space="preserve">в сроки, указанные в ч </w:t>
            </w:r>
            <w:r w:rsidR="006D4BA9" w:rsidRPr="00FD7DA5">
              <w:rPr>
                <w:rFonts w:ascii="Times New Roman" w:eastAsia="Times New Roman" w:hAnsi="Times New Roman" w:cs="Times New Roman"/>
                <w:color w:val="auto"/>
                <w:sz w:val="22"/>
                <w:szCs w:val="22"/>
                <w:lang w:val="en-US" w:eastAsia="en-US"/>
              </w:rPr>
              <w:t>I</w:t>
            </w:r>
            <w:r w:rsidR="00FD7DA5">
              <w:rPr>
                <w:rFonts w:ascii="Times New Roman" w:eastAsia="Times New Roman" w:hAnsi="Times New Roman" w:cs="Times New Roman"/>
                <w:color w:val="auto"/>
                <w:sz w:val="22"/>
                <w:szCs w:val="22"/>
                <w:lang w:eastAsia="en-US"/>
              </w:rPr>
              <w:t xml:space="preserve"> «ИНФОРМАЦИЯ О СРОКАХ ПРОВЕДЕНИЯ» и </w:t>
            </w:r>
            <w:r w:rsidR="00FD7DA5" w:rsidRPr="00FD7DA5">
              <w:rPr>
                <w:rFonts w:ascii="Times New Roman" w:eastAsia="Times New Roman" w:hAnsi="Times New Roman" w:cs="Times New Roman"/>
                <w:color w:val="auto"/>
                <w:sz w:val="22"/>
                <w:szCs w:val="22"/>
                <w:lang w:eastAsia="en-US"/>
              </w:rPr>
              <w:t xml:space="preserve"> в соответствии с приложением “ТРЕБОВАНИЯ К УЧАСТНИКАМ»</w:t>
            </w:r>
          </w:p>
          <w:p w:rsidR="00AC5BF3" w:rsidRPr="00AC5BF3" w:rsidRDefault="00AC5BF3" w:rsidP="00AC5BF3">
            <w:pPr>
              <w:suppressLineNumbers/>
              <w:rPr>
                <w:rFonts w:ascii="Times New Roman" w:eastAsia="Times New Roman" w:hAnsi="Times New Roman" w:cs="Times New Roman"/>
                <w:b/>
                <w:i/>
                <w:color w:val="auto"/>
                <w:sz w:val="22"/>
                <w:szCs w:val="22"/>
                <w:lang w:eastAsia="en-US"/>
              </w:rPr>
            </w:pPr>
            <w:r w:rsidRPr="00FD7DA5">
              <w:rPr>
                <w:rFonts w:ascii="Times New Roman" w:eastAsia="Times New Roman" w:hAnsi="Times New Roman" w:cs="Times New Roman"/>
                <w:color w:val="auto"/>
                <w:sz w:val="22"/>
                <w:szCs w:val="22"/>
                <w:lang w:eastAsia="en-US"/>
              </w:rPr>
              <w:t>.</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spacing w:before="100" w:beforeAutospacing="1" w:after="100" w:afterAutospacing="1"/>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Критерии оценки заявок на участие в электронном аукционе</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Победителем признается участник, предложивший самую низкую цену контракта</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 ЕДИНЫЕ ТРЕБОВАНИЯ К УЧАСТНИКАМ ЗАКУПКИ</w:t>
      </w:r>
    </w:p>
    <w:tbl>
      <w:tblPr>
        <w:tblpPr w:leftFromText="180" w:rightFromText="180" w:vertAnchor="text" w:horzAnchor="margin" w:tblpXSpec="center" w:tblpY="60"/>
        <w:tblW w:w="10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3013"/>
        <w:gridCol w:w="7029"/>
      </w:tblGrid>
      <w:tr w:rsidR="005E330C" w:rsidRPr="00AC5BF3" w:rsidTr="005E330C">
        <w:trPr>
          <w:trHeight w:val="887"/>
        </w:trPr>
        <w:tc>
          <w:tcPr>
            <w:tcW w:w="675" w:type="dxa"/>
            <w:shd w:val="clear" w:color="auto" w:fill="D9D9D9"/>
          </w:tcPr>
          <w:p w:rsidR="005E330C" w:rsidRPr="00AC5BF3" w:rsidRDefault="005E330C" w:rsidP="005E330C">
            <w:pPr>
              <w:widowControl w:val="0"/>
              <w:suppressAutoHyphens w:val="0"/>
              <w:autoSpaceDE w:val="0"/>
              <w:autoSpaceDN w:val="0"/>
              <w:ind w:left="107" w:right="141"/>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 пун кта</w:t>
            </w:r>
          </w:p>
        </w:tc>
        <w:tc>
          <w:tcPr>
            <w:tcW w:w="3013" w:type="dxa"/>
            <w:shd w:val="clear" w:color="auto" w:fill="D9D9D9"/>
          </w:tcPr>
          <w:p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rsidR="005E330C" w:rsidRPr="00AC5BF3" w:rsidRDefault="005E330C" w:rsidP="005E330C">
            <w:pPr>
              <w:widowControl w:val="0"/>
              <w:suppressAutoHyphens w:val="0"/>
              <w:autoSpaceDE w:val="0"/>
              <w:autoSpaceDN w:val="0"/>
              <w:ind w:left="700"/>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Наименование</w:t>
            </w:r>
          </w:p>
        </w:tc>
        <w:tc>
          <w:tcPr>
            <w:tcW w:w="7029" w:type="dxa"/>
            <w:shd w:val="clear" w:color="auto" w:fill="D9D9D9"/>
          </w:tcPr>
          <w:p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rsidR="005E330C" w:rsidRPr="00AC5BF3" w:rsidRDefault="005E330C" w:rsidP="005E330C">
            <w:pPr>
              <w:widowControl w:val="0"/>
              <w:suppressAutoHyphens w:val="0"/>
              <w:autoSpaceDE w:val="0"/>
              <w:autoSpaceDN w:val="0"/>
              <w:ind w:left="2775" w:right="2769"/>
              <w:jc w:val="center"/>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Информация</w:t>
            </w:r>
          </w:p>
        </w:tc>
      </w:tr>
      <w:tr w:rsidR="005E330C" w:rsidRPr="00AC5BF3" w:rsidTr="005E330C">
        <w:trPr>
          <w:trHeight w:val="4101"/>
        </w:trPr>
        <w:tc>
          <w:tcPr>
            <w:tcW w:w="675" w:type="dxa"/>
            <w:shd w:val="clear" w:color="auto" w:fill="auto"/>
          </w:tcPr>
          <w:p w:rsidR="005E330C" w:rsidRPr="00AC5BF3" w:rsidRDefault="005E330C" w:rsidP="005E330C">
            <w:pPr>
              <w:widowControl w:val="0"/>
              <w:suppressAutoHyphens w:val="0"/>
              <w:autoSpaceDE w:val="0"/>
              <w:autoSpaceDN w:val="0"/>
              <w:spacing w:before="15"/>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1.</w:t>
            </w:r>
          </w:p>
        </w:tc>
        <w:tc>
          <w:tcPr>
            <w:tcW w:w="3013" w:type="dxa"/>
            <w:shd w:val="clear" w:color="auto" w:fill="auto"/>
          </w:tcPr>
          <w:p w:rsidR="005E330C" w:rsidRPr="00AC5BF3" w:rsidRDefault="005E330C" w:rsidP="005E330C">
            <w:pPr>
              <w:widowControl w:val="0"/>
              <w:suppressAutoHyphens w:val="0"/>
              <w:autoSpaceDE w:val="0"/>
              <w:autoSpaceDN w:val="0"/>
              <w:ind w:left="107" w:right="13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Единые требования к участникам закупки</w:t>
            </w:r>
          </w:p>
        </w:tc>
        <w:tc>
          <w:tcPr>
            <w:tcW w:w="7029" w:type="dxa"/>
            <w:shd w:val="clear" w:color="auto" w:fill="auto"/>
          </w:tcPr>
          <w:p w:rsidR="005E330C" w:rsidRPr="00AC5BF3" w:rsidRDefault="005E330C" w:rsidP="005E330C">
            <w:pPr>
              <w:widowControl w:val="0"/>
              <w:suppressAutoHyphens w:val="0"/>
              <w:autoSpaceDE w:val="0"/>
              <w:autoSpaceDN w:val="0"/>
              <w:ind w:leftChars="50" w:left="120" w:rightChars="69" w:right="166" w:firstLine="431"/>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ar-SA"/>
              </w:rPr>
              <w:t xml:space="preserve">Участник </w:t>
            </w:r>
            <w:r>
              <w:rPr>
                <w:rFonts w:ascii="Times New Roman" w:eastAsia="Times New Roman" w:hAnsi="Times New Roman" w:cs="Times New Roman"/>
                <w:color w:val="auto"/>
                <w:sz w:val="22"/>
                <w:szCs w:val="22"/>
                <w:lang w:eastAsia="ar-SA"/>
              </w:rPr>
              <w:t>закупки</w:t>
            </w:r>
            <w:r w:rsidRPr="00AC5BF3">
              <w:rPr>
                <w:rFonts w:ascii="Times New Roman" w:eastAsia="Times New Roman" w:hAnsi="Times New Roman" w:cs="Times New Roman"/>
                <w:color w:val="auto"/>
                <w:sz w:val="22"/>
                <w:szCs w:val="22"/>
                <w:lang w:eastAsia="ar-SA"/>
              </w:rPr>
              <w:t xml:space="preserve"> должен соответствовать требованиям, установленным статьёй 31 Федерального закона</w:t>
            </w:r>
            <w:r w:rsidRPr="00AC5BF3">
              <w:rPr>
                <w:rFonts w:ascii="Times New Roman" w:eastAsia="Times New Roman" w:hAnsi="Times New Roman" w:cs="Times New Roman"/>
                <w:color w:val="auto"/>
                <w:sz w:val="22"/>
                <w:szCs w:val="22"/>
                <w:lang w:eastAsia="en-US"/>
              </w:rPr>
              <w:t>.</w:t>
            </w:r>
          </w:p>
          <w:p w:rsidR="005E330C" w:rsidRPr="00AC5BF3" w:rsidRDefault="005E330C" w:rsidP="005E330C">
            <w:pPr>
              <w:widowControl w:val="0"/>
              <w:suppressAutoHyphens w:val="0"/>
              <w:autoSpaceDE w:val="0"/>
              <w:autoSpaceDN w:val="0"/>
              <w:ind w:left="107"/>
              <w:jc w:val="both"/>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Требования к участникам закупки:</w:t>
            </w:r>
          </w:p>
          <w:p w:rsidR="005E330C" w:rsidRPr="00AC5BF3" w:rsidRDefault="005E330C" w:rsidP="005E330C">
            <w:pPr>
              <w:widowControl w:val="0"/>
              <w:numPr>
                <w:ilvl w:val="0"/>
                <w:numId w:val="9"/>
              </w:numPr>
              <w:tabs>
                <w:tab w:val="left" w:pos="403"/>
              </w:tabs>
              <w:suppressAutoHyphens w:val="0"/>
              <w:autoSpaceDE w:val="0"/>
              <w:autoSpaceDN w:val="0"/>
              <w:spacing w:line="276" w:lineRule="auto"/>
              <w:ind w:right="94"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производства;</w:t>
            </w:r>
          </w:p>
          <w:p w:rsidR="005E330C" w:rsidRPr="00AC5BF3" w:rsidRDefault="005E330C" w:rsidP="005E330C">
            <w:pPr>
              <w:widowControl w:val="0"/>
              <w:numPr>
                <w:ilvl w:val="0"/>
                <w:numId w:val="9"/>
              </w:numPr>
              <w:tabs>
                <w:tab w:val="left" w:pos="374"/>
              </w:tabs>
              <w:suppressAutoHyphens w:val="0"/>
              <w:autoSpaceDE w:val="0"/>
              <w:autoSpaceDN w:val="0"/>
              <w:spacing w:line="276" w:lineRule="auto"/>
              <w:ind w:right="99"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закупке;</w:t>
            </w:r>
          </w:p>
          <w:p w:rsidR="005E330C" w:rsidRPr="00AC5BF3" w:rsidRDefault="005E330C" w:rsidP="005E330C">
            <w:pPr>
              <w:widowControl w:val="0"/>
              <w:numPr>
                <w:ilvl w:val="0"/>
                <w:numId w:val="9"/>
              </w:numPr>
              <w:tabs>
                <w:tab w:val="left" w:pos="381"/>
              </w:tabs>
              <w:suppressAutoHyphens w:val="0"/>
              <w:autoSpaceDE w:val="0"/>
              <w:autoSpaceDN w:val="0"/>
              <w:spacing w:line="276" w:lineRule="auto"/>
              <w:ind w:right="98"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Pr="00AC5BF3">
              <w:rPr>
                <w:rFonts w:ascii="Times New Roman" w:eastAsia="Times New Roman" w:hAnsi="Times New Roman" w:cs="Times New Roman"/>
                <w:color w:val="auto"/>
                <w:spacing w:val="40"/>
                <w:sz w:val="22"/>
                <w:szCs w:val="22"/>
                <w:lang w:eastAsia="en-US"/>
              </w:rPr>
              <w:t xml:space="preserve"> </w:t>
            </w:r>
            <w:r w:rsidRPr="00AC5BF3">
              <w:rPr>
                <w:rFonts w:ascii="Times New Roman" w:eastAsia="Times New Roman" w:hAnsi="Times New Roman" w:cs="Times New Roman"/>
                <w:color w:val="auto"/>
                <w:sz w:val="22"/>
                <w:szCs w:val="22"/>
                <w:lang w:eastAsia="en-US"/>
              </w:rPr>
              <w:t>сборах, которые реструктурированы в соответствии с  законодательством</w:t>
            </w:r>
          </w:p>
          <w:p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принято;</w:t>
            </w:r>
          </w:p>
          <w:p w:rsidR="005E330C" w:rsidRPr="00AC5BF3" w:rsidRDefault="005E330C" w:rsidP="005E330C">
            <w:pPr>
              <w:widowControl w:val="0"/>
              <w:numPr>
                <w:ilvl w:val="0"/>
                <w:numId w:val="9"/>
              </w:numPr>
              <w:tabs>
                <w:tab w:val="left" w:pos="926"/>
              </w:tabs>
              <w:suppressAutoHyphens w:val="0"/>
              <w:autoSpaceDE w:val="0"/>
              <w:autoSpaceDN w:val="0"/>
              <w:spacing w:line="276" w:lineRule="auto"/>
              <w:ind w:right="93" w:firstLine="39"/>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AC5BF3">
                <w:rPr>
                  <w:rFonts w:ascii="Times New Roman" w:eastAsia="Times New Roman" w:hAnsi="Times New Roman" w:cs="Times New Roman"/>
                  <w:color w:val="auto"/>
                  <w:sz w:val="22"/>
                  <w:szCs w:val="22"/>
                  <w:lang w:eastAsia="en-US"/>
                </w:rPr>
                <w:t>статьями 289</w:t>
              </w:r>
            </w:hyperlink>
            <w:r w:rsidRPr="00AC5BF3">
              <w:rPr>
                <w:rFonts w:ascii="Times New Roman" w:eastAsia="Times New Roman" w:hAnsi="Times New Roman" w:cs="Times New Roman"/>
                <w:color w:val="auto"/>
                <w:sz w:val="22"/>
                <w:szCs w:val="22"/>
                <w:lang w:eastAsia="en-US"/>
              </w:rPr>
              <w:t xml:space="preserve">, </w:t>
            </w:r>
            <w:hyperlink r:id="rId12">
              <w:r w:rsidRPr="00AC5BF3">
                <w:rPr>
                  <w:rFonts w:ascii="Times New Roman" w:eastAsia="Times New Roman" w:hAnsi="Times New Roman" w:cs="Times New Roman"/>
                  <w:color w:val="auto"/>
                  <w:sz w:val="22"/>
                  <w:szCs w:val="22"/>
                  <w:lang w:eastAsia="en-US"/>
                </w:rPr>
                <w:t>290</w:t>
              </w:r>
            </w:hyperlink>
            <w:r w:rsidRPr="00AC5BF3">
              <w:rPr>
                <w:rFonts w:ascii="Times New Roman" w:eastAsia="Times New Roman" w:hAnsi="Times New Roman" w:cs="Times New Roman"/>
                <w:color w:val="auto"/>
                <w:sz w:val="22"/>
                <w:szCs w:val="22"/>
                <w:lang w:eastAsia="en-US"/>
              </w:rPr>
              <w:t xml:space="preserve">, </w:t>
            </w:r>
            <w:hyperlink r:id="rId13">
              <w:r w:rsidRPr="00AC5BF3">
                <w:rPr>
                  <w:rFonts w:ascii="Times New Roman" w:eastAsia="Times New Roman" w:hAnsi="Times New Roman" w:cs="Times New Roman"/>
                  <w:color w:val="auto"/>
                  <w:sz w:val="22"/>
                  <w:szCs w:val="22"/>
                  <w:lang w:eastAsia="en-US"/>
                </w:rPr>
                <w:t>291</w:t>
              </w:r>
            </w:hyperlink>
            <w:r w:rsidRPr="00AC5BF3">
              <w:rPr>
                <w:rFonts w:ascii="Times New Roman" w:eastAsia="Times New Roman" w:hAnsi="Times New Roman" w:cs="Times New Roman"/>
                <w:color w:val="auto"/>
                <w:sz w:val="22"/>
                <w:szCs w:val="22"/>
                <w:lang w:eastAsia="en-US"/>
              </w:rPr>
              <w:t xml:space="preserve">, </w:t>
            </w:r>
            <w:hyperlink r:id="rId14">
              <w:r w:rsidRPr="00AC5BF3">
                <w:rPr>
                  <w:rFonts w:ascii="Times New Roman" w:eastAsia="Times New Roman" w:hAnsi="Times New Roman" w:cs="Times New Roman"/>
                  <w:color w:val="auto"/>
                  <w:sz w:val="22"/>
                  <w:szCs w:val="22"/>
                  <w:lang w:eastAsia="en-US"/>
                </w:rPr>
                <w:t>291.1</w:t>
              </w:r>
            </w:hyperlink>
            <w:r w:rsidRPr="00AC5BF3">
              <w:rPr>
                <w:rFonts w:ascii="Times New Roman" w:eastAsia="Times New Roman" w:hAnsi="Times New Roman" w:cs="Times New Roman"/>
                <w:color w:val="auto"/>
                <w:sz w:val="22"/>
                <w:szCs w:val="22"/>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w:t>
            </w:r>
            <w:r w:rsidRPr="00AC5BF3">
              <w:rPr>
                <w:rFonts w:ascii="Times New Roman" w:eastAsia="Times New Roman" w:hAnsi="Times New Roman" w:cs="Times New Roman"/>
                <w:color w:val="auto"/>
                <w:spacing w:val="-8"/>
                <w:sz w:val="22"/>
                <w:szCs w:val="22"/>
                <w:lang w:eastAsia="en-US"/>
              </w:rPr>
              <w:t xml:space="preserve"> </w:t>
            </w:r>
            <w:r w:rsidRPr="00AC5BF3">
              <w:rPr>
                <w:rFonts w:ascii="Times New Roman" w:eastAsia="Times New Roman" w:hAnsi="Times New Roman" w:cs="Times New Roman"/>
                <w:color w:val="auto"/>
                <w:sz w:val="22"/>
                <w:szCs w:val="22"/>
                <w:lang w:eastAsia="en-US"/>
              </w:rPr>
              <w:t>дисквалификации;</w:t>
            </w:r>
          </w:p>
          <w:p w:rsidR="005E330C" w:rsidRPr="00AC5BF3" w:rsidRDefault="00CD1810" w:rsidP="005E330C">
            <w:pPr>
              <w:widowControl w:val="0"/>
              <w:tabs>
                <w:tab w:val="left" w:pos="2223"/>
                <w:tab w:val="left" w:pos="5136"/>
              </w:tabs>
              <w:suppressAutoHyphens w:val="0"/>
              <w:autoSpaceDE w:val="0"/>
              <w:autoSpaceDN w:val="0"/>
              <w:ind w:left="107" w:right="97"/>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5</w:t>
            </w:r>
            <w:r w:rsidR="005E330C" w:rsidRPr="00AC5BF3">
              <w:rPr>
                <w:rFonts w:ascii="Times New Roman" w:eastAsia="Times New Roman" w:hAnsi="Times New Roman" w:cs="Times New Roman"/>
                <w:color w:val="auto"/>
                <w:sz w:val="22"/>
                <w:szCs w:val="22"/>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w:t>
            </w:r>
            <w:r w:rsidR="005E330C" w:rsidRPr="00AC5BF3">
              <w:rPr>
                <w:rFonts w:ascii="Times New Roman" w:eastAsia="Times New Roman" w:hAnsi="Times New Roman" w:cs="Times New Roman"/>
                <w:color w:val="auto"/>
                <w:sz w:val="22"/>
                <w:szCs w:val="22"/>
                <w:lang w:eastAsia="en-US"/>
              </w:rPr>
              <w:tab/>
            </w:r>
            <w:r w:rsidR="005E330C" w:rsidRPr="00AC5BF3">
              <w:rPr>
                <w:rFonts w:ascii="Times New Roman" w:eastAsia="Times New Roman" w:hAnsi="Times New Roman" w:cs="Times New Roman"/>
                <w:color w:val="auto"/>
                <w:spacing w:val="-1"/>
                <w:sz w:val="22"/>
                <w:szCs w:val="22"/>
                <w:lang w:eastAsia="en-US"/>
              </w:rPr>
              <w:t xml:space="preserve">правонарушения, </w:t>
            </w:r>
            <w:r w:rsidR="005E330C" w:rsidRPr="00AC5BF3">
              <w:rPr>
                <w:rFonts w:ascii="Times New Roman" w:eastAsia="Times New Roman" w:hAnsi="Times New Roman" w:cs="Times New Roman"/>
                <w:color w:val="auto"/>
                <w:sz w:val="22"/>
                <w:szCs w:val="22"/>
                <w:lang w:eastAsia="en-US"/>
              </w:rPr>
              <w:t xml:space="preserve">предусмотренного </w:t>
            </w:r>
            <w:hyperlink r:id="rId15">
              <w:r w:rsidR="005E330C" w:rsidRPr="00AC5BF3">
                <w:rPr>
                  <w:rFonts w:ascii="Times New Roman" w:eastAsia="Times New Roman" w:hAnsi="Times New Roman" w:cs="Times New Roman"/>
                  <w:color w:val="auto"/>
                  <w:sz w:val="22"/>
                  <w:szCs w:val="22"/>
                  <w:lang w:eastAsia="en-US"/>
                </w:rPr>
                <w:t xml:space="preserve">статьей </w:t>
              </w:r>
              <w:r w:rsidR="005E330C" w:rsidRPr="00AC5BF3">
                <w:rPr>
                  <w:rFonts w:ascii="Times New Roman" w:eastAsia="Times New Roman" w:hAnsi="Times New Roman" w:cs="Times New Roman"/>
                  <w:color w:val="auto"/>
                  <w:sz w:val="22"/>
                  <w:szCs w:val="22"/>
                  <w:lang w:eastAsia="en-US"/>
                </w:rPr>
                <w:lastRenderedPageBreak/>
                <w:t xml:space="preserve">19.28 </w:t>
              </w:r>
            </w:hyperlink>
            <w:r w:rsidR="005E330C" w:rsidRPr="00AC5BF3">
              <w:rPr>
                <w:rFonts w:ascii="Times New Roman" w:eastAsia="Times New Roman" w:hAnsi="Times New Roman" w:cs="Times New Roman"/>
                <w:color w:val="auto"/>
                <w:sz w:val="22"/>
                <w:szCs w:val="22"/>
                <w:lang w:eastAsia="en-US"/>
              </w:rPr>
              <w:t>Кодекса Российской Федерации об административных</w:t>
            </w:r>
            <w:r w:rsidR="005E330C" w:rsidRPr="00AC5BF3">
              <w:rPr>
                <w:rFonts w:ascii="Times New Roman" w:eastAsia="Times New Roman" w:hAnsi="Times New Roman" w:cs="Times New Roman"/>
                <w:color w:val="auto"/>
                <w:spacing w:val="-2"/>
                <w:sz w:val="22"/>
                <w:szCs w:val="22"/>
                <w:lang w:eastAsia="en-US"/>
              </w:rPr>
              <w:t xml:space="preserve"> </w:t>
            </w:r>
            <w:r w:rsidR="005E330C" w:rsidRPr="00AC5BF3">
              <w:rPr>
                <w:rFonts w:ascii="Times New Roman" w:eastAsia="Times New Roman" w:hAnsi="Times New Roman" w:cs="Times New Roman"/>
                <w:color w:val="auto"/>
                <w:sz w:val="22"/>
                <w:szCs w:val="22"/>
                <w:lang w:eastAsia="en-US"/>
              </w:rPr>
              <w:t>правонарушениях;</w:t>
            </w:r>
          </w:p>
          <w:p w:rsidR="005E330C" w:rsidRPr="00AC5BF3" w:rsidRDefault="00CD1810" w:rsidP="00CD1810">
            <w:pPr>
              <w:widowControl w:val="0"/>
              <w:tabs>
                <w:tab w:val="left" w:pos="369"/>
              </w:tabs>
              <w:suppressAutoHyphens w:val="0"/>
              <w:autoSpaceDE w:val="0"/>
              <w:autoSpaceDN w:val="0"/>
              <w:spacing w:line="276" w:lineRule="auto"/>
              <w:ind w:left="107" w:right="91"/>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 xml:space="preserve">6. </w:t>
            </w:r>
            <w:r w:rsidR="005E330C" w:rsidRPr="00AC5BF3">
              <w:rPr>
                <w:rFonts w:ascii="Times New Roman" w:eastAsia="Times New Roman" w:hAnsi="Times New Roman" w:cs="Times New Roman"/>
                <w:color w:val="auto"/>
                <w:sz w:val="22"/>
                <w:szCs w:val="22"/>
                <w:lang w:eastAsia="en-US"/>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w:t>
            </w:r>
            <w:r w:rsidR="005E330C" w:rsidRPr="00AC5BF3">
              <w:rPr>
                <w:rFonts w:ascii="Times New Roman" w:eastAsia="Times New Roman" w:hAnsi="Times New Roman" w:cs="Times New Roman"/>
                <w:color w:val="auto"/>
                <w:spacing w:val="18"/>
                <w:sz w:val="22"/>
                <w:szCs w:val="22"/>
                <w:lang w:eastAsia="en-US"/>
              </w:rPr>
              <w:t xml:space="preserve"> </w:t>
            </w:r>
            <w:r w:rsidR="005E330C" w:rsidRPr="00AC5BF3">
              <w:rPr>
                <w:rFonts w:ascii="Times New Roman" w:eastAsia="Times New Roman" w:hAnsi="Times New Roman" w:cs="Times New Roman"/>
                <w:color w:val="auto"/>
                <w:sz w:val="22"/>
                <w:szCs w:val="22"/>
                <w:lang w:eastAsia="en-US"/>
              </w:rPr>
              <w:t>и</w:t>
            </w:r>
          </w:p>
          <w:p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другими),    членами    коллегиального    исполнительного  органа</w:t>
            </w:r>
          </w:p>
          <w:p w:rsidR="005E330C" w:rsidRPr="00AC5BF3" w:rsidRDefault="005E330C" w:rsidP="005E330C">
            <w:pPr>
              <w:widowControl w:val="0"/>
              <w:suppressAutoHyphens w:val="0"/>
              <w:autoSpaceDE w:val="0"/>
              <w:autoSpaceDN w:val="0"/>
              <w:ind w:left="107" w:right="96"/>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w:t>
            </w:r>
          </w:p>
          <w:p w:rsidR="005E330C" w:rsidRPr="00AC5BF3" w:rsidRDefault="005E330C" w:rsidP="005E330C">
            <w:pPr>
              <w:widowControl w:val="0"/>
              <w:suppressAutoHyphens w:val="0"/>
              <w:autoSpaceDE w:val="0"/>
              <w:autoSpaceDN w:val="0"/>
              <w:ind w:left="107" w:right="95"/>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общества;</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7) участник закупки не является офшорной компанией;</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8) отсутствие у участника закупки ограничений для участия в закупках, установленных законодательством Российской Федерации.</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w:t>
            </w:r>
          </w:p>
        </w:tc>
      </w:tr>
      <w:tr w:rsidR="005E330C" w:rsidRPr="00AC5BF3" w:rsidTr="005E330C">
        <w:trPr>
          <w:trHeight w:val="1700"/>
        </w:trPr>
        <w:tc>
          <w:tcPr>
            <w:tcW w:w="675" w:type="dxa"/>
            <w:shd w:val="clear" w:color="auto" w:fill="auto"/>
          </w:tcPr>
          <w:p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lastRenderedPageBreak/>
              <w:t>2.</w:t>
            </w:r>
          </w:p>
        </w:tc>
        <w:tc>
          <w:tcPr>
            <w:tcW w:w="3013" w:type="dxa"/>
            <w:shd w:val="clear" w:color="auto" w:fill="auto"/>
          </w:tcPr>
          <w:p w:rsidR="005E330C" w:rsidRPr="00AC5BF3" w:rsidRDefault="005E330C" w:rsidP="005E330C">
            <w:pPr>
              <w:widowControl w:val="0"/>
              <w:suppressAutoHyphens w:val="0"/>
              <w:autoSpaceDE w:val="0"/>
              <w:autoSpaceDN w:val="0"/>
              <w:ind w:left="107" w:right="17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Требование об отсутствии сведений об участнике закупки в реестре недобросовестных поставщиков</w:t>
            </w:r>
          </w:p>
        </w:tc>
        <w:tc>
          <w:tcPr>
            <w:tcW w:w="7029" w:type="dxa"/>
            <w:shd w:val="clear" w:color="auto" w:fill="auto"/>
          </w:tcPr>
          <w:p w:rsidR="005E330C" w:rsidRPr="00AC5BF3" w:rsidRDefault="005E330C" w:rsidP="005E330C">
            <w:pPr>
              <w:widowControl w:val="0"/>
              <w:suppressAutoHyphens w:val="0"/>
              <w:autoSpaceDE w:val="0"/>
              <w:autoSpaceDN w:val="0"/>
              <w:spacing w:line="263" w:lineRule="exact"/>
              <w:ind w:left="107"/>
              <w:rPr>
                <w:rFonts w:ascii="Times New Roman" w:eastAsia="Times New Roman" w:hAnsi="Times New Roman" w:cs="Times New Roman"/>
                <w:b/>
                <w:color w:val="auto"/>
                <w:sz w:val="22"/>
                <w:szCs w:val="22"/>
                <w:lang w:eastAsia="en-US"/>
              </w:rPr>
            </w:pPr>
            <w:r w:rsidRPr="00AC5BF3">
              <w:rPr>
                <w:rFonts w:ascii="Times New Roman" w:eastAsia="Times New Roman" w:hAnsi="Times New Roman" w:cs="Times New Roman"/>
                <w:color w:val="auto"/>
                <w:sz w:val="22"/>
                <w:szCs w:val="22"/>
                <w:lang w:eastAsia="ru-RU"/>
              </w:rPr>
              <w:t>Установлено.</w:t>
            </w:r>
          </w:p>
          <w:p w:rsidR="005E330C" w:rsidRPr="00AC5BF3" w:rsidRDefault="005E330C" w:rsidP="005E330C">
            <w:pPr>
              <w:widowControl w:val="0"/>
              <w:suppressAutoHyphens w:val="0"/>
              <w:autoSpaceDE w:val="0"/>
              <w:autoSpaceDN w:val="0"/>
              <w:ind w:left="107" w:right="79"/>
              <w:jc w:val="both"/>
              <w:rPr>
                <w:rFonts w:ascii="Times New Roman" w:eastAsia="Times New Roman" w:hAnsi="Times New Roman" w:cs="Times New Roman"/>
                <w:i/>
                <w:color w:val="auto"/>
                <w:sz w:val="20"/>
                <w:szCs w:val="22"/>
                <w:lang w:eastAsia="en-US"/>
              </w:rPr>
            </w:pPr>
            <w:r w:rsidRPr="00AC5BF3">
              <w:rPr>
                <w:rFonts w:ascii="Times New Roman" w:eastAsia="Times New Roman" w:hAnsi="Times New Roman" w:cs="Times New Roman"/>
                <w:bCs/>
                <w:color w:val="auto"/>
                <w:spacing w:val="-4"/>
                <w:sz w:val="22"/>
                <w:szCs w:val="22"/>
                <w:lang w:eastAsia="ar-SA"/>
              </w:rPr>
              <w:t xml:space="preserve">Информация об участнике закупки, </w:t>
            </w:r>
            <w:r w:rsidRPr="00AC5BF3">
              <w:rPr>
                <w:rFonts w:ascii="Times New Roman" w:eastAsia="Times New Roman" w:hAnsi="Times New Roman" w:cs="Times New Roman"/>
                <w:color w:val="auto"/>
                <w:sz w:val="22"/>
                <w:szCs w:val="22"/>
                <w:lang w:eastAsia="ar-SA"/>
              </w:rPr>
              <w:t xml:space="preserve">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r w:rsidRPr="00AC5BF3">
              <w:rPr>
                <w:rFonts w:ascii="Times New Roman" w:eastAsia="Times New Roman" w:hAnsi="Times New Roman" w:cs="Times New Roman"/>
                <w:b/>
                <w:color w:val="auto"/>
                <w:sz w:val="22"/>
                <w:szCs w:val="22"/>
                <w:lang w:eastAsia="ar-SA"/>
              </w:rPr>
              <w:t>должна отсутствовать</w:t>
            </w:r>
            <w:r w:rsidRPr="00AC5BF3">
              <w:rPr>
                <w:rFonts w:ascii="Times New Roman" w:eastAsia="Times New Roman" w:hAnsi="Times New Roman" w:cs="Times New Roman"/>
                <w:color w:val="auto"/>
                <w:sz w:val="22"/>
                <w:szCs w:val="22"/>
                <w:lang w:eastAsia="ar-SA"/>
              </w:rPr>
              <w:t xml:space="preserve"> в реестре недобросовестных поставщиков (подрядчиков, исполнителей</w:t>
            </w:r>
          </w:p>
        </w:tc>
      </w:tr>
      <w:tr w:rsidR="005E330C" w:rsidRPr="00AC5BF3" w:rsidTr="005E330C">
        <w:trPr>
          <w:trHeight w:val="982"/>
        </w:trPr>
        <w:tc>
          <w:tcPr>
            <w:tcW w:w="675" w:type="dxa"/>
            <w:shd w:val="clear" w:color="auto" w:fill="auto"/>
          </w:tcPr>
          <w:p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3.</w:t>
            </w:r>
          </w:p>
        </w:tc>
        <w:tc>
          <w:tcPr>
            <w:tcW w:w="3013" w:type="dxa"/>
            <w:shd w:val="clear" w:color="auto" w:fill="auto"/>
          </w:tcPr>
          <w:p w:rsidR="005E330C" w:rsidRPr="00D46D8D" w:rsidRDefault="005E330C" w:rsidP="005E330C">
            <w:pPr>
              <w:widowControl w:val="0"/>
              <w:suppressAutoHyphens w:val="0"/>
              <w:autoSpaceDE w:val="0"/>
              <w:autoSpaceDN w:val="0"/>
              <w:ind w:left="107" w:right="288"/>
              <w:jc w:val="both"/>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Дополнительные требования к участникам</w:t>
            </w:r>
          </w:p>
          <w:p w:rsidR="005E330C" w:rsidRPr="00AC5BF3" w:rsidRDefault="005E330C" w:rsidP="005E330C">
            <w:pPr>
              <w:widowControl w:val="0"/>
              <w:suppressAutoHyphens w:val="0"/>
              <w:autoSpaceDE w:val="0"/>
              <w:autoSpaceDN w:val="0"/>
              <w:spacing w:before="13" w:line="269" w:lineRule="exact"/>
              <w:ind w:left="107"/>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закупки</w:t>
            </w:r>
          </w:p>
        </w:tc>
        <w:tc>
          <w:tcPr>
            <w:tcW w:w="7029" w:type="dxa"/>
            <w:shd w:val="clear" w:color="auto" w:fill="auto"/>
          </w:tcPr>
          <w:p w:rsidR="005E330C" w:rsidRDefault="005E330C"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r w:rsidRPr="00AF22C5">
              <w:rPr>
                <w:rFonts w:ascii="Times New Roman" w:eastAsia="Times New Roman" w:hAnsi="Times New Roman" w:cs="Times New Roman"/>
                <w:color w:val="auto"/>
                <w:sz w:val="22"/>
                <w:szCs w:val="22"/>
                <w:lang w:eastAsia="ru-RU"/>
              </w:rPr>
              <w:t>наличие опыта выполнения работ, аналогичных предмету закупки, на территории Республики Крым</w:t>
            </w:r>
          </w:p>
          <w:p w:rsidR="00874458"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p w:rsidR="00874458" w:rsidRPr="00AC5BF3"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III</w:t>
      </w:r>
      <w:r w:rsidRPr="00AC5BF3">
        <w:rPr>
          <w:rFonts w:ascii="Times New Roman" w:eastAsia="Times New Roman" w:hAnsi="Times New Roman" w:cs="Times New Roman"/>
          <w:b/>
          <w:color w:val="auto"/>
          <w:sz w:val="20"/>
          <w:szCs w:val="20"/>
          <w:lang w:eastAsia="ru-RU"/>
        </w:rPr>
        <w:t>. ТРЕБОВАНИЯ К СОДЕРЖАНИЮ И СОСТАВУ ЗАЯВКИ НА УЧАСТИЕ В ЭЛЕКТРОННОМ АУКЦИОНЕ</w:t>
      </w:r>
    </w:p>
    <w:p w:rsid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6D4BA9" w:rsidRPr="006D4BA9" w:rsidRDefault="006D4BA9" w:rsidP="00AC5BF3">
      <w:pPr>
        <w:suppressAutoHyphens w:val="0"/>
        <w:outlineLvl w:val="1"/>
        <w:rPr>
          <w:rFonts w:ascii="Times New Roman" w:eastAsia="Times New Roman" w:hAnsi="Times New Roman" w:cs="Times New Roman"/>
          <w:color w:val="auto"/>
          <w:sz w:val="28"/>
          <w:szCs w:val="28"/>
          <w:lang w:eastAsia="ru-RU"/>
        </w:rPr>
      </w:pPr>
      <w:r w:rsidRPr="006D4BA9">
        <w:rPr>
          <w:rFonts w:ascii="Times New Roman" w:eastAsia="Times New Roman" w:hAnsi="Times New Roman" w:cs="Times New Roman"/>
          <w:color w:val="auto"/>
          <w:sz w:val="28"/>
          <w:szCs w:val="28"/>
          <w:lang w:eastAsia="ru-RU"/>
        </w:rPr>
        <w:t>В соответствии с приложением «Требования к участникам»</w:t>
      </w:r>
    </w:p>
    <w:p w:rsidR="00AC5BF3" w:rsidRDefault="00AC5BF3" w:rsidP="00AC5BF3">
      <w:pPr>
        <w:suppressAutoHyphens w:val="0"/>
        <w:outlineLvl w:val="1"/>
        <w:rPr>
          <w:rFonts w:ascii="Times New Roman" w:eastAsia="Times New Roman" w:hAnsi="Times New Roman" w:cs="Times New Roman"/>
          <w:color w:val="auto"/>
          <w:sz w:val="28"/>
          <w:szCs w:val="28"/>
          <w:lang w:eastAsia="ru-RU"/>
        </w:rPr>
      </w:pPr>
    </w:p>
    <w:p w:rsidR="00C17E18" w:rsidRDefault="00C17E18" w:rsidP="00AC5BF3">
      <w:pPr>
        <w:suppressAutoHyphens w:val="0"/>
        <w:outlineLvl w:val="1"/>
        <w:rPr>
          <w:rFonts w:ascii="Times New Roman" w:eastAsia="Times New Roman" w:hAnsi="Times New Roman" w:cs="Times New Roman"/>
          <w:color w:val="auto"/>
          <w:sz w:val="28"/>
          <w:szCs w:val="28"/>
          <w:lang w:eastAsia="ru-RU"/>
        </w:rPr>
      </w:pPr>
    </w:p>
    <w:p w:rsidR="00C17E18" w:rsidRPr="006D4BA9" w:rsidRDefault="00C17E18" w:rsidP="00AC5BF3">
      <w:pPr>
        <w:suppressAutoHyphens w:val="0"/>
        <w:outlineLvl w:val="1"/>
        <w:rPr>
          <w:rFonts w:ascii="Times New Roman" w:eastAsia="Times New Roman" w:hAnsi="Times New Roman" w:cs="Times New Roman"/>
          <w:color w:val="auto"/>
          <w:sz w:val="28"/>
          <w:szCs w:val="28"/>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3C1C86">
        <w:rPr>
          <w:rFonts w:ascii="Times New Roman" w:eastAsia="Times New Roman" w:hAnsi="Times New Roman" w:cs="Times New Roman"/>
          <w:b/>
          <w:color w:val="auto"/>
          <w:sz w:val="20"/>
          <w:szCs w:val="20"/>
          <w:lang w:val="en-US" w:eastAsia="ru-RU"/>
        </w:rPr>
        <w:t>II</w:t>
      </w:r>
      <w:r w:rsidRPr="003C1C86">
        <w:rPr>
          <w:rFonts w:ascii="Times New Roman" w:eastAsia="Times New Roman" w:hAnsi="Times New Roman" w:cs="Times New Roman"/>
          <w:b/>
          <w:color w:val="auto"/>
          <w:sz w:val="20"/>
          <w:szCs w:val="20"/>
          <w:lang w:eastAsia="ru-RU"/>
        </w:rPr>
        <w:t>.</w:t>
      </w:r>
      <w:r w:rsidRPr="003C1C86">
        <w:rPr>
          <w:rFonts w:ascii="Times New Roman" w:eastAsia="Times New Roman" w:hAnsi="Times New Roman" w:cs="Times New Roman"/>
          <w:b/>
          <w:color w:val="auto"/>
          <w:sz w:val="20"/>
          <w:szCs w:val="20"/>
          <w:lang w:val="en-US" w:eastAsia="ru-RU"/>
        </w:rPr>
        <w:t>IV</w:t>
      </w:r>
      <w:r w:rsidRPr="003C1C86">
        <w:rPr>
          <w:rFonts w:ascii="Times New Roman" w:eastAsia="Times New Roman" w:hAnsi="Times New Roman" w:cs="Times New Roman"/>
          <w:b/>
          <w:color w:val="auto"/>
          <w:sz w:val="20"/>
          <w:szCs w:val="20"/>
          <w:lang w:eastAsia="ru-RU"/>
        </w:rPr>
        <w:t>. СВЕДЕНИЯ ОБ ОГРАНИЧЕНИИ И ЗАПРЕТЕ УЧАСТИЯ В ЭЛЕКТРОННОМ АУКЦИОНЕ</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4854"/>
        <w:gridCol w:w="5186"/>
      </w:tblGrid>
      <w:tr w:rsidR="000329FD" w:rsidRPr="00AC5BF3" w:rsidTr="000329FD">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4854"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5186"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0329FD" w:rsidRPr="00AC5BF3" w:rsidTr="000329FD">
        <w:tc>
          <w:tcPr>
            <w:tcW w:w="675" w:type="dxa"/>
            <w:tcBorders>
              <w:top w:val="single" w:sz="4" w:space="0" w:color="auto"/>
              <w:left w:val="single" w:sz="4" w:space="0" w:color="auto"/>
              <w:bottom w:val="single" w:sz="4" w:space="0" w:color="auto"/>
              <w:right w:val="single" w:sz="4" w:space="0" w:color="auto"/>
            </w:tcBorders>
          </w:tcPr>
          <w:p w:rsidR="000329FD" w:rsidRPr="00AC5BF3" w:rsidRDefault="000329FD" w:rsidP="000329FD">
            <w:pPr>
              <w:numPr>
                <w:ilvl w:val="0"/>
                <w:numId w:val="5"/>
              </w:numPr>
              <w:suppressAutoHyphens w:val="0"/>
              <w:spacing w:after="60"/>
              <w:rPr>
                <w:rFonts w:ascii="Times New Roman" w:eastAsia="Times New Roman" w:hAnsi="Times New Roman" w:cs="Times New Roman"/>
                <w:bCs/>
                <w:color w:val="auto"/>
                <w:sz w:val="20"/>
                <w:szCs w:val="20"/>
                <w:lang w:eastAsia="ru-RU"/>
              </w:rPr>
            </w:pPr>
          </w:p>
        </w:tc>
        <w:tc>
          <w:tcPr>
            <w:tcW w:w="4854" w:type="dxa"/>
            <w:tcBorders>
              <w:top w:val="single" w:sz="4" w:space="0" w:color="auto"/>
              <w:left w:val="single" w:sz="4" w:space="0" w:color="auto"/>
              <w:bottom w:val="single" w:sz="4" w:space="0" w:color="auto"/>
              <w:right w:val="single" w:sz="4" w:space="0" w:color="auto"/>
            </w:tcBorders>
          </w:tcPr>
          <w:p w:rsidR="000329FD" w:rsidRPr="00AC5BF3" w:rsidRDefault="000329FD" w:rsidP="000329FD">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186" w:type="dxa"/>
            <w:tcBorders>
              <w:top w:val="single" w:sz="4" w:space="0" w:color="auto"/>
              <w:left w:val="single" w:sz="4" w:space="0" w:color="auto"/>
              <w:bottom w:val="single" w:sz="4" w:space="0" w:color="auto"/>
              <w:right w:val="single" w:sz="4" w:space="0" w:color="auto"/>
            </w:tcBorders>
          </w:tcPr>
          <w:p w:rsidR="000329FD" w:rsidRPr="00981779" w:rsidRDefault="003C1C86" w:rsidP="003C1C86">
            <w:pPr>
              <w:suppressAutoHyphens w:val="0"/>
              <w:jc w:val="both"/>
              <w:rPr>
                <w:rFonts w:ascii="Times New Roman" w:eastAsia="Times New Roman" w:hAnsi="Times New Roman" w:cs="Times New Roman"/>
                <w:color w:val="auto"/>
                <w:sz w:val="20"/>
                <w:szCs w:val="20"/>
                <w:lang w:eastAsia="ru-RU"/>
              </w:rPr>
            </w:pPr>
            <w:r w:rsidRPr="003C1C86">
              <w:rPr>
                <w:rFonts w:ascii="Times New Roman" w:hAnsi="Times New Roman" w:cs="Times New Roman"/>
              </w:rPr>
              <w:t>соответствие ст. 14 Закона 44-ФЗ, если правительством РФ установлены ограничения к предмету закупки</w:t>
            </w:r>
            <w:r w:rsidRPr="00C86450">
              <w:rPr>
                <w:rFonts w:ascii="Times New Roman" w:hAnsi="Times New Roman" w:cs="Times New Roman"/>
                <w:color w:val="auto"/>
                <w:sz w:val="20"/>
                <w:szCs w:val="20"/>
                <w:highlight w:val="lightGray"/>
              </w:rPr>
              <w:t xml:space="preserve"> </w:t>
            </w:r>
            <w:r w:rsidR="000329FD" w:rsidRPr="00C86450">
              <w:rPr>
                <w:rFonts w:ascii="Times New Roman" w:hAnsi="Times New Roman" w:cs="Times New Roman"/>
                <w:color w:val="auto"/>
                <w:sz w:val="20"/>
                <w:szCs w:val="20"/>
                <w:highlight w:val="lightGray"/>
              </w:rPr>
              <w:t>.</w:t>
            </w:r>
          </w:p>
        </w:tc>
      </w:tr>
    </w:tbl>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w:t>
      </w:r>
      <w:r w:rsidRPr="00AC5BF3">
        <w:rPr>
          <w:rFonts w:ascii="Times New Roman" w:eastAsia="Times New Roman" w:hAnsi="Times New Roman" w:cs="Times New Roman"/>
          <w:b/>
          <w:color w:val="auto"/>
          <w:sz w:val="20"/>
          <w:szCs w:val="20"/>
          <w:lang w:eastAsia="ru-RU"/>
        </w:rPr>
        <w:t>. СВЕДЕНИЯ О ПРЕДОСТАВЛЕНИИ ПРЕИМУЩЕСТВ И ПРЕФЕРЕНЦИЙ УЧАСТНИКАМ ЗАКУПКИ</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bl>
      <w:tblPr>
        <w:tblW w:w="10715" w:type="dxa"/>
        <w:tblInd w:w="-1094" w:type="dxa"/>
        <w:tblLayout w:type="fixed"/>
        <w:tblLook w:val="0020" w:firstRow="1" w:lastRow="0" w:firstColumn="0" w:lastColumn="0" w:noHBand="0" w:noVBand="0"/>
      </w:tblPr>
      <w:tblGrid>
        <w:gridCol w:w="675"/>
        <w:gridCol w:w="3862"/>
        <w:gridCol w:w="6178"/>
      </w:tblGrid>
      <w:tr w:rsidR="00AC5BF3" w:rsidRPr="00AC5BF3" w:rsidTr="00A56348">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3862"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6178"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Преимущества, предоставляемые учреждениям и предприятиям уголовно исполнительной системы  </w:t>
            </w:r>
            <w:r w:rsidRPr="00AC5BF3">
              <w:rPr>
                <w:rFonts w:ascii="Times New Roman" w:eastAsia="Times New Roman" w:hAnsi="Times New Roman" w:cs="Times New Roman"/>
                <w:i/>
                <w:color w:val="auto"/>
                <w:sz w:val="20"/>
                <w:szCs w:val="20"/>
                <w:lang w:eastAsia="ru-RU"/>
              </w:rPr>
              <w:t>*в соответствии со ст. 28 Федерального закона</w:t>
            </w:r>
            <w:r w:rsidRPr="00AC5BF3">
              <w:rPr>
                <w:rFonts w:ascii="Times New Roman" w:eastAsia="Times New Roman" w:hAnsi="Times New Roman" w:cs="Times New Roman"/>
                <w:color w:val="auto"/>
                <w:sz w:val="20"/>
                <w:szCs w:val="20"/>
                <w:lang w:eastAsia="ru-RU"/>
              </w:rPr>
              <w:t>:</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Преимущества, предоставляемые организациям инвалидов.</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со ст. 29 Федерального закона</w:t>
            </w:r>
            <w:r w:rsidRPr="00AC5BF3">
              <w:rPr>
                <w:rFonts w:ascii="Times New Roman" w:eastAsia="Times New Roman" w:hAnsi="Times New Roman" w:cs="Times New Roman"/>
                <w:color w:val="auto"/>
                <w:sz w:val="20"/>
                <w:szCs w:val="20"/>
                <w:lang w:eastAsia="ru-RU"/>
              </w:rPr>
              <w:t xml:space="preserve">: </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Преференции участникам, по отношению к которым применяется национальный режим </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 ч.1 ст.14 Федерального закона</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bookmarkStart w:id="6" w:name="_Ref166312503"/>
      <w:bookmarkStart w:id="7" w:name="_Ref166313061"/>
      <w:bookmarkEnd w:id="6"/>
      <w:bookmarkEnd w:id="7"/>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w:t>
      </w:r>
      <w:r w:rsidRPr="00AC5BF3">
        <w:rPr>
          <w:rFonts w:ascii="Times New Roman" w:eastAsia="Times New Roman" w:hAnsi="Times New Roman" w:cs="Times New Roman"/>
          <w:b/>
          <w:color w:val="auto"/>
          <w:sz w:val="20"/>
          <w:szCs w:val="20"/>
          <w:lang w:eastAsia="ru-RU"/>
        </w:rPr>
        <w:t>. УСЛОВИЯ ФИНАНСОВОГО ОБЕСПЕЧЕНИЯ</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2161"/>
        <w:gridCol w:w="7879"/>
      </w:tblGrid>
      <w:tr w:rsidR="00D93509" w:rsidRPr="00AC5BF3" w:rsidTr="00D93509">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2161"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7879"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1.</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Размер обеспечения заявок </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lang w:eastAsia="ru-RU"/>
              </w:rPr>
              <w:t>Не требуется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bookmarkStart w:id="8" w:name="_Ref166315233"/>
            <w:bookmarkStart w:id="9" w:name="_Ref166315600"/>
            <w:bookmarkStart w:id="10" w:name="_Ref166337491"/>
            <w:bookmarkEnd w:id="8"/>
            <w:bookmarkEnd w:id="9"/>
            <w:r w:rsidRPr="00AC5BF3">
              <w:rPr>
                <w:rFonts w:ascii="Times New Roman" w:eastAsia="Times New Roman" w:hAnsi="Times New Roman" w:cs="Times New Roman"/>
                <w:b/>
                <w:bCs/>
                <w:color w:val="auto"/>
                <w:sz w:val="20"/>
                <w:szCs w:val="20"/>
                <w:lang w:eastAsia="ru-RU"/>
              </w:rPr>
              <w:t>2.</w:t>
            </w:r>
          </w:p>
        </w:tc>
        <w:bookmarkEnd w:id="10"/>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Размер и способ обеспечения исполнения контракта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tabs>
                <w:tab w:val="num" w:pos="720"/>
              </w:tabs>
              <w:jc w:val="both"/>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sz w:val="22"/>
                <w:szCs w:val="22"/>
                <w:lang w:eastAsia="ru-RU"/>
              </w:rPr>
              <w:t xml:space="preserve">Размер обеспечения исполнения Контракта составляет </w:t>
            </w:r>
            <w:r w:rsidR="00714988">
              <w:rPr>
                <w:rFonts w:ascii="Times New Roman" w:eastAsia="Times New Roman" w:hAnsi="Times New Roman" w:cs="Times New Roman"/>
                <w:color w:val="auto"/>
                <w:sz w:val="22"/>
                <w:szCs w:val="22"/>
                <w:lang w:eastAsia="ru-RU"/>
              </w:rPr>
              <w:t>229 181,5</w:t>
            </w:r>
            <w:r w:rsidR="00110CB0">
              <w:rPr>
                <w:rFonts w:ascii="Times New Roman" w:eastAsia="Times New Roman" w:hAnsi="Times New Roman" w:cs="Times New Roman"/>
                <w:color w:val="auto"/>
                <w:sz w:val="22"/>
                <w:szCs w:val="22"/>
                <w:lang w:eastAsia="ru-RU"/>
              </w:rPr>
              <w:t>0</w:t>
            </w:r>
            <w:r w:rsidRPr="00AC5BF3">
              <w:rPr>
                <w:rFonts w:ascii="Times New Roman" w:eastAsia="Times New Roman" w:hAnsi="Times New Roman" w:cs="Times New Roman"/>
                <w:color w:val="auto"/>
                <w:sz w:val="22"/>
                <w:szCs w:val="22"/>
                <w:lang w:eastAsia="ru-RU"/>
              </w:rPr>
              <w:t xml:space="preserve"> рубл</w:t>
            </w:r>
            <w:r w:rsidR="00110CB0">
              <w:rPr>
                <w:rFonts w:ascii="Times New Roman" w:eastAsia="Times New Roman" w:hAnsi="Times New Roman" w:cs="Times New Roman"/>
                <w:color w:val="auto"/>
                <w:sz w:val="22"/>
                <w:szCs w:val="22"/>
                <w:lang w:eastAsia="ru-RU"/>
              </w:rPr>
              <w:t>я</w:t>
            </w:r>
            <w:r w:rsidRPr="00AC5BF3">
              <w:rPr>
                <w:rFonts w:ascii="Times New Roman" w:eastAsia="Times New Roman" w:hAnsi="Times New Roman" w:cs="Times New Roman"/>
                <w:color w:val="auto"/>
                <w:sz w:val="22"/>
                <w:szCs w:val="22"/>
                <w:lang w:eastAsia="ru-RU"/>
              </w:rPr>
              <w:t xml:space="preserve"> (</w:t>
            </w:r>
            <w:r w:rsidR="00AF22C5">
              <w:rPr>
                <w:rFonts w:ascii="Times New Roman" w:eastAsia="Times New Roman" w:hAnsi="Times New Roman" w:cs="Times New Roman"/>
                <w:color w:val="auto"/>
                <w:sz w:val="22"/>
                <w:szCs w:val="22"/>
                <w:lang w:eastAsia="ru-RU"/>
              </w:rPr>
              <w:t xml:space="preserve">5 </w:t>
            </w:r>
            <w:r w:rsidRPr="00AC5BF3">
              <w:rPr>
                <w:rFonts w:ascii="Times New Roman" w:eastAsia="Times New Roman" w:hAnsi="Times New Roman" w:cs="Times New Roman"/>
                <w:color w:val="auto"/>
                <w:sz w:val="22"/>
                <w:szCs w:val="22"/>
                <w:lang w:eastAsia="ru-RU"/>
              </w:rPr>
              <w:t>% от НМЦК)</w:t>
            </w:r>
            <w:r>
              <w:rPr>
                <w:rFonts w:ascii="Times New Roman" w:eastAsia="Times New Roman" w:hAnsi="Times New Roman" w:cs="Times New Roman"/>
                <w:color w:val="auto"/>
                <w:sz w:val="22"/>
                <w:szCs w:val="22"/>
                <w:lang w:eastAsia="ru-RU"/>
              </w:rPr>
              <w:t xml:space="preserve"> </w:t>
            </w:r>
          </w:p>
          <w:p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lang w:eastAsia="ar-SA"/>
              </w:rPr>
            </w:pPr>
            <w:r w:rsidRPr="00AC5BF3">
              <w:rPr>
                <w:rFonts w:ascii="Times New Roman" w:eastAsia="Times New Roman" w:hAnsi="Times New Roman" w:cs="Arial"/>
                <w:lang w:eastAsia="ar-SA"/>
              </w:rPr>
              <w:t xml:space="preserve">Контракт </w:t>
            </w:r>
            <w:r w:rsidRPr="00AC5BF3">
              <w:rPr>
                <w:rFonts w:ascii="Times New Roman" w:eastAsia="Times New Roman" w:hAnsi="Times New Roman" w:cs="Arial"/>
                <w:lang w:eastAsia="en-US"/>
              </w:rPr>
              <w:t>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r w:rsidRPr="00AC5BF3">
              <w:rPr>
                <w:rFonts w:ascii="Times New Roman" w:eastAsia="Times New Roman" w:hAnsi="Times New Roman" w:cs="Arial"/>
                <w:lang w:eastAsia="ar-SA"/>
              </w:rPr>
              <w:t>.</w:t>
            </w:r>
          </w:p>
          <w:p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bCs/>
                <w:lang w:eastAsia="ar-SA"/>
              </w:rPr>
            </w:pPr>
            <w:r w:rsidRPr="00AC5BF3">
              <w:rPr>
                <w:rFonts w:ascii="Times New Roman" w:eastAsia="Droid Sans Fallback" w:hAnsi="Times New Roman" w:cs="Arial"/>
                <w:bCs/>
              </w:rPr>
              <w:t xml:space="preserve">Исполнение контракта может обеспечиваться предоставлением банковской гарантии, выданной банком и </w:t>
            </w:r>
            <w:r w:rsidRPr="00AC5BF3">
              <w:rPr>
                <w:rFonts w:ascii="Times New Roman" w:eastAsia="Times New Roman" w:hAnsi="Times New Roman" w:cs="Arial"/>
                <w:lang w:eastAsia="ar-SA"/>
              </w:rPr>
              <w:t xml:space="preserve">соответствующей требованиям </w:t>
            </w:r>
            <w:hyperlink r:id="rId16" w:history="1">
              <w:r w:rsidRPr="00AC5BF3">
                <w:rPr>
                  <w:rFonts w:ascii="Times New Roman" w:eastAsia="Droid Sans Fallback" w:hAnsi="Times New Roman" w:cs="Arial"/>
                  <w:bCs/>
                </w:rPr>
                <w:t>ст. 45</w:t>
              </w:r>
            </w:hyperlink>
            <w:r w:rsidRPr="00AC5BF3">
              <w:rPr>
                <w:rFonts w:ascii="Times New Roman" w:eastAsia="Times New Roman" w:hAnsi="Times New Roman" w:cs="Arial"/>
                <w:lang w:eastAsia="ar-SA"/>
              </w:rPr>
              <w:t xml:space="preserve"> Федерального закона,</w:t>
            </w:r>
            <w:r w:rsidRPr="00AC5BF3">
              <w:rPr>
                <w:rFonts w:ascii="Times New Roman" w:eastAsia="Times New Roman" w:hAnsi="Times New Roman" w:cs="Arial"/>
                <w:bCs/>
                <w:lang w:eastAsia="ar-SA"/>
              </w:rPr>
              <w:t xml:space="preserve"> </w:t>
            </w:r>
            <w:r w:rsidRPr="00AC5BF3">
              <w:rPr>
                <w:rFonts w:ascii="Times New Roman" w:eastAsia="Droid Sans Fallback" w:hAnsi="Times New Roman" w:cs="Arial"/>
                <w:bCs/>
              </w:rPr>
              <w:t xml:space="preserve">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Pr="00AC5BF3">
              <w:rPr>
                <w:rFonts w:ascii="Times New Roman" w:eastAsia="Times New Roman" w:hAnsi="Times New Roman" w:cs="Arial"/>
                <w:lang w:eastAsia="en-US"/>
              </w:rPr>
              <w:t>ст. 95 Федерального закона</w:t>
            </w:r>
            <w:r w:rsidRPr="00AC5BF3">
              <w:rPr>
                <w:rFonts w:ascii="Times New Roman" w:eastAsia="Droid Sans Fallback" w:hAnsi="Times New Roman" w:cs="Arial"/>
                <w:bCs/>
              </w:rPr>
              <w:t>.</w:t>
            </w:r>
          </w:p>
          <w:p w:rsidR="00D93509" w:rsidRPr="00AC5BF3" w:rsidRDefault="00D93509" w:rsidP="00D93509">
            <w:pPr>
              <w:suppressAutoHyphens w:val="0"/>
              <w:rPr>
                <w:rFonts w:ascii="Times New Roman" w:eastAsia="Times New Roman" w:hAnsi="Times New Roman" w:cs="Times New Roman"/>
                <w:i/>
                <w:color w:val="auto"/>
                <w:sz w:val="20"/>
                <w:szCs w:val="20"/>
                <w:lang w:eastAsia="ru-RU"/>
              </w:rPr>
            </w:pP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4.</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Срок и порядок предоставления обеспечения исполнения контракта</w:t>
            </w:r>
          </w:p>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widowControl w:val="0"/>
              <w:suppressAutoHyphens w:val="0"/>
              <w:autoSpaceDE w:val="0"/>
              <w:autoSpaceDN w:val="0"/>
              <w:ind w:firstLine="366"/>
              <w:jc w:val="both"/>
              <w:rPr>
                <w:rFonts w:ascii="Times New Roman" w:eastAsia="Times New Roman" w:hAnsi="Times New Roman" w:cs="Times New Roman"/>
                <w:sz w:val="22"/>
                <w:szCs w:val="22"/>
                <w:lang w:eastAsia="en-US"/>
              </w:rPr>
            </w:pPr>
            <w:r w:rsidRPr="00AC5BF3">
              <w:rPr>
                <w:rFonts w:ascii="Times New Roman" w:eastAsia="Times New Roman" w:hAnsi="Times New Roman" w:cs="Times New Roman"/>
                <w:sz w:val="22"/>
                <w:szCs w:val="22"/>
                <w:lang w:eastAsia="en-US"/>
              </w:rPr>
              <w:t xml:space="preserve">Денежные средства, вносимые в обеспечение исполнения контракта, должны быть перечислены на расчетный счет заказчика, указанный в </w:t>
            </w:r>
            <w:r w:rsidR="0095017B">
              <w:rPr>
                <w:rFonts w:ascii="Times New Roman" w:eastAsia="Times New Roman" w:hAnsi="Times New Roman" w:cs="Times New Roman"/>
                <w:sz w:val="22"/>
                <w:szCs w:val="22"/>
                <w:lang w:eastAsia="en-US"/>
              </w:rPr>
              <w:t>данном извещении</w:t>
            </w:r>
          </w:p>
          <w:p w:rsidR="00D93509" w:rsidRPr="00AC5BF3" w:rsidRDefault="00D93509" w:rsidP="0095017B">
            <w:pPr>
              <w:suppressAutoHyphens w:val="0"/>
              <w:ind w:firstLine="601"/>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sz w:val="22"/>
                <w:szCs w:val="22"/>
                <w:lang w:eastAsia="en-US"/>
              </w:rPr>
              <w:t xml:space="preserve">Денежные средства возвращаются поставщику (подрядчику, исполнителю), с которым заключен контракт, при условии надлежащего исполнения им всех своих обязательств по контракту в течение срока, установленного в проекте контракта </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5.</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Антидемпинговые меры</w:t>
            </w:r>
          </w:p>
          <w:p w:rsidR="00D93509" w:rsidRPr="00AC5BF3" w:rsidRDefault="00D93509" w:rsidP="00D93509">
            <w:pPr>
              <w:suppressLineNumbers/>
              <w:rPr>
                <w:rFonts w:ascii="Times New Roman" w:eastAsia="Times New Roman" w:hAnsi="Times New Roman" w:cs="Times New Roman"/>
                <w:i/>
                <w:color w:val="auto"/>
                <w:sz w:val="20"/>
                <w:szCs w:val="20"/>
                <w:lang w:eastAsia="ar-SA"/>
              </w:rPr>
            </w:pPr>
            <w:r w:rsidRPr="00AC5BF3">
              <w:rPr>
                <w:rFonts w:ascii="Times New Roman" w:eastAsia="Times New Roman" w:hAnsi="Times New Roman" w:cs="Times New Roman"/>
                <w:i/>
                <w:color w:val="auto"/>
                <w:sz w:val="20"/>
                <w:szCs w:val="20"/>
                <w:lang w:eastAsia="ar-SA"/>
              </w:rPr>
              <w:t xml:space="preserve">в соответствии со статьей 37 Федерального </w:t>
            </w:r>
            <w:r w:rsidRPr="00AC5BF3">
              <w:rPr>
                <w:rFonts w:ascii="Times New Roman" w:eastAsia="Times New Roman" w:hAnsi="Times New Roman" w:cs="Times New Roman"/>
                <w:b/>
                <w:i/>
                <w:color w:val="auto"/>
                <w:sz w:val="20"/>
                <w:szCs w:val="20"/>
                <w:lang w:eastAsia="ar-SA"/>
              </w:rPr>
              <w:t>закона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w:t>
            </w:r>
            <w:r w:rsidRPr="00AC5BF3">
              <w:rPr>
                <w:rFonts w:ascii="Times New Roman" w:eastAsia="Times New Roman" w:hAnsi="Times New Roman" w:cs="Times New Roman"/>
                <w:lang w:eastAsia="ru-RU"/>
              </w:rPr>
              <w:lastRenderedPageBreak/>
              <w:t xml:space="preserve">закупке. </w:t>
            </w:r>
          </w:p>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Информация, подтверждающая добросовестность участника закупки,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информации, подтверждающей добросовестность участника закупки, недостоверной контракт с таким участником не заключается, и он признается уклонившимся от заключения контракта. </w:t>
            </w:r>
          </w:p>
          <w:p w:rsidR="00D93509" w:rsidRPr="00AC5BF3" w:rsidRDefault="00D93509" w:rsidP="00D93509">
            <w:pPr>
              <w:suppressAutoHyphens w:val="0"/>
              <w:outlineLvl w:val="2"/>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lang w:eastAsia="en-US"/>
              </w:rPr>
              <w:t>Выплата аванса при исполнении контракта, заключенного с участником закупки, предложившим цену контракта, которая на двадцать пять и более процентов ниже начальной (максимальной) цены контракта, не допускается.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bookmarkStart w:id="11" w:name="_Ref166315737"/>
            <w:r w:rsidRPr="00AC5BF3">
              <w:rPr>
                <w:rFonts w:ascii="Times New Roman" w:eastAsia="Times New Roman" w:hAnsi="Times New Roman" w:cs="Times New Roman"/>
                <w:snapToGrid w:val="0"/>
                <w:color w:val="auto"/>
                <w:sz w:val="20"/>
                <w:szCs w:val="20"/>
                <w:lang w:eastAsia="ru-RU"/>
              </w:rPr>
              <w:lastRenderedPageBreak/>
              <w:t>6.</w:t>
            </w:r>
          </w:p>
        </w:tc>
        <w:bookmarkEnd w:id="11"/>
        <w:tc>
          <w:tcPr>
            <w:tcW w:w="2161"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Реквизиты счета для внесения обеспечения исполнения контракта (в случае, если участник закупки выбрал обеспечение исполнения контракта в виде перечисления денежных средств)</w:t>
            </w:r>
          </w:p>
        </w:tc>
        <w:tc>
          <w:tcPr>
            <w:tcW w:w="7879"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
                <w:i/>
                <w:color w:val="auto"/>
                <w:sz w:val="20"/>
                <w:szCs w:val="20"/>
                <w:lang w:eastAsia="en-US"/>
              </w:rPr>
            </w:pPr>
            <w:r w:rsidRPr="00AC5BF3">
              <w:rPr>
                <w:rFonts w:ascii="Times New Roman" w:eastAsia="Times New Roman" w:hAnsi="Times New Roman" w:cs="Times New Roman"/>
                <w:b/>
                <w:i/>
                <w:color w:val="auto"/>
                <w:sz w:val="20"/>
                <w:szCs w:val="20"/>
                <w:lang w:eastAsia="en-US"/>
              </w:rPr>
              <w:t>Обеспечение в виде залога денежных средств вносится по следующим реквизитам:</w:t>
            </w:r>
          </w:p>
          <w:tbl>
            <w:tblPr>
              <w:tblW w:w="0" w:type="auto"/>
              <w:tblLayout w:type="fixed"/>
              <w:tblLook w:val="01E0" w:firstRow="1" w:lastRow="1" w:firstColumn="1" w:lastColumn="1" w:noHBand="0" w:noVBand="0"/>
            </w:tblPr>
            <w:tblGrid>
              <w:gridCol w:w="6449"/>
            </w:tblGrid>
            <w:tr w:rsidR="00D93509" w:rsidRPr="00AC5BF3" w:rsidTr="001D1081">
              <w:trPr>
                <w:trHeight w:val="1529"/>
              </w:trPr>
              <w:tc>
                <w:tcPr>
                  <w:tcW w:w="6449" w:type="dxa"/>
                </w:tcPr>
                <w:p w:rsidR="00D93509" w:rsidRPr="00AC5BF3" w:rsidRDefault="00D93509" w:rsidP="00581E5E">
                  <w:pPr>
                    <w:framePr w:hSpace="180" w:wrap="around" w:vAnchor="text" w:hAnchor="margin" w:xAlign="center" w:y="161"/>
                    <w:widowControl w:val="0"/>
                    <w:suppressAutoHyphens w:val="0"/>
                    <w:autoSpaceDE w:val="0"/>
                    <w:autoSpaceDN w:val="0"/>
                    <w:adjustRightInd w:val="0"/>
                    <w:ind w:firstLine="880"/>
                    <w:jc w:val="both"/>
                    <w:rPr>
                      <w:rFonts w:ascii="Times New Roman" w:eastAsia="Times New Roman" w:hAnsi="Times New Roman" w:cs="Times New Roman"/>
                      <w:bCs/>
                      <w:sz w:val="20"/>
                      <w:szCs w:val="20"/>
                      <w:lang w:eastAsia="ru-RU"/>
                    </w:rPr>
                  </w:pPr>
                  <w:r w:rsidRPr="00AC5BF3">
                    <w:rPr>
                      <w:rFonts w:ascii="Times New Roman" w:eastAsia="Times New Roman" w:hAnsi="Times New Roman" w:cs="Times New Roman"/>
                      <w:sz w:val="20"/>
                      <w:szCs w:val="20"/>
                      <w:lang w:eastAsia="ru-RU"/>
                    </w:rPr>
                    <w:t>Получатель платежа</w:t>
                  </w:r>
                  <w:r w:rsidRPr="00AC5BF3">
                    <w:rPr>
                      <w:rFonts w:ascii="Times New Roman" w:eastAsia="Times New Roman" w:hAnsi="Times New Roman" w:cs="Times New Roman"/>
                      <w:bCs/>
                      <w:sz w:val="20"/>
                      <w:szCs w:val="20"/>
                      <w:lang w:eastAsia="ru-RU"/>
                    </w:rPr>
                    <w:t>:</w:t>
                  </w:r>
                </w:p>
                <w:p w:rsidR="00D93509" w:rsidRPr="00AC5BF3" w:rsidRDefault="001D1081" w:rsidP="00581E5E">
                  <w:pPr>
                    <w:framePr w:hSpace="180" w:wrap="around" w:vAnchor="text" w:hAnchor="margin" w:xAlign="center" w:y="161"/>
                    <w:shd w:val="clear" w:color="auto" w:fill="FFFFFF"/>
                    <w:ind w:left="34" w:hanging="3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АДМИНИСТРАЦИЯ ЗЕЛЕНОВСКОГО СЕЛЬСКОГО ПОСЕЛЕНИЯ БАХЧИСАРАЙСКОГО РАЙОНА РЕСПУБЛИКИ КРЫМ</w:t>
                  </w:r>
                </w:p>
                <w:p w:rsidR="00D93509" w:rsidRDefault="001D1081" w:rsidP="00581E5E">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ОГРН 1149102104689</w:t>
                  </w:r>
                </w:p>
                <w:p w:rsidR="00207726" w:rsidRDefault="00207726" w:rsidP="00581E5E">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ИНН/КПП 9104002351/910401001</w:t>
                  </w:r>
                </w:p>
                <w:p w:rsidR="0044196A" w:rsidRDefault="00207726" w:rsidP="00581E5E">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Банк получателя: ОТДЕЛЕНИЕ РЕСПУБЛИКА КРЫМ </w:t>
                  </w:r>
                  <w:r w:rsidR="0044196A">
                    <w:rPr>
                      <w:rFonts w:ascii="Times New Roman" w:eastAsia="Times New Roman" w:hAnsi="Times New Roman" w:cs="Times New Roman"/>
                      <w:bCs/>
                      <w:sz w:val="20"/>
                      <w:szCs w:val="20"/>
                      <w:lang w:eastAsia="ru-RU"/>
                    </w:rPr>
                    <w:t>БАНКА РОССИИ//УФК  по Республике Крым г. Симферополь</w:t>
                  </w:r>
                </w:p>
                <w:p w:rsidR="00207726" w:rsidRDefault="00207726" w:rsidP="00581E5E">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р/с </w:t>
                  </w:r>
                  <w:r w:rsidR="0044196A">
                    <w:rPr>
                      <w:rFonts w:ascii="Times New Roman" w:eastAsia="Times New Roman" w:hAnsi="Times New Roman" w:cs="Times New Roman"/>
                      <w:bCs/>
                      <w:sz w:val="20"/>
                      <w:szCs w:val="20"/>
                      <w:lang w:eastAsia="ru-RU"/>
                    </w:rPr>
                    <w:t>03232643356044297500</w:t>
                  </w:r>
                </w:p>
                <w:p w:rsidR="00207726" w:rsidRPr="00AC5BF3" w:rsidRDefault="00207726" w:rsidP="00581E5E">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БИК 0</w:t>
                  </w:r>
                  <w:r w:rsidR="0044196A">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351000</w:t>
                  </w:r>
                  <w:r w:rsidR="0044196A">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 Л/С 05753252960</w:t>
                  </w:r>
                </w:p>
              </w:tc>
            </w:tr>
            <w:tr w:rsidR="00D93509" w:rsidRPr="00AC5BF3" w:rsidTr="001D1081">
              <w:trPr>
                <w:trHeight w:val="278"/>
              </w:trPr>
              <w:tc>
                <w:tcPr>
                  <w:tcW w:w="6449" w:type="dxa"/>
                  <w:vAlign w:val="center"/>
                </w:tcPr>
                <w:p w:rsidR="00D93509" w:rsidRPr="00AC5BF3" w:rsidRDefault="00D93509" w:rsidP="00581E5E">
                  <w:pPr>
                    <w:framePr w:hSpace="180" w:wrap="around" w:vAnchor="text" w:hAnchor="margin" w:xAlign="center" w:y="161"/>
                    <w:widowControl w:val="0"/>
                    <w:suppressAutoHyphens w:val="0"/>
                    <w:autoSpaceDE w:val="0"/>
                    <w:autoSpaceDN w:val="0"/>
                    <w:adjustRightInd w:val="0"/>
                    <w:jc w:val="both"/>
                    <w:rPr>
                      <w:rFonts w:ascii="Times New Roman" w:eastAsia="Times New Roman" w:hAnsi="Times New Roman" w:cs="Times New Roman"/>
                      <w:bCs/>
                      <w:color w:val="FF0000"/>
                      <w:sz w:val="20"/>
                      <w:szCs w:val="20"/>
                      <w:lang w:eastAsia="ru-RU"/>
                    </w:rPr>
                  </w:pPr>
                </w:p>
              </w:tc>
            </w:tr>
          </w:tbl>
          <w:p w:rsidR="0044196A" w:rsidRDefault="00D93509" w:rsidP="001D1081">
            <w:pPr>
              <w:pStyle w:val="aff5"/>
              <w:spacing w:before="100" w:beforeAutospacing="1" w:after="100" w:afterAutospacing="1"/>
              <w:jc w:val="both"/>
              <w:rPr>
                <w:b/>
                <w:color w:val="auto"/>
                <w:sz w:val="28"/>
              </w:rPr>
            </w:pPr>
            <w:r w:rsidRPr="00AC5BF3">
              <w:rPr>
                <w:color w:val="auto"/>
                <w:sz w:val="20"/>
                <w:szCs w:val="20"/>
                <w:u w:val="single"/>
              </w:rPr>
              <w:t xml:space="preserve">Назначение платежа: «Обеспечение исполнения контракта </w:t>
            </w:r>
            <w:r w:rsidRPr="00AC5BF3">
              <w:rPr>
                <w:color w:val="auto"/>
                <w:sz w:val="20"/>
                <w:szCs w:val="20"/>
              </w:rPr>
              <w:t>на</w:t>
            </w:r>
            <w:r w:rsidR="001D1081">
              <w:rPr>
                <w:b/>
                <w:color w:val="auto"/>
                <w:sz w:val="28"/>
              </w:rPr>
              <w:t xml:space="preserve"> </w:t>
            </w:r>
          </w:p>
          <w:p w:rsidR="001D1081" w:rsidRPr="0044196A" w:rsidRDefault="0044196A" w:rsidP="0044196A">
            <w:pPr>
              <w:pStyle w:val="aff5"/>
              <w:spacing w:before="100" w:beforeAutospacing="1" w:after="100" w:afterAutospacing="1"/>
              <w:rPr>
                <w:color w:val="auto"/>
                <w:sz w:val="20"/>
                <w:szCs w:val="20"/>
              </w:rPr>
            </w:pPr>
            <w:r>
              <w:rPr>
                <w:b/>
                <w:color w:val="auto"/>
                <w:sz w:val="28"/>
              </w:rPr>
              <w:t>Б</w:t>
            </w:r>
            <w:r w:rsidR="00FA727E">
              <w:rPr>
                <w:color w:val="auto"/>
                <w:sz w:val="20"/>
                <w:szCs w:val="20"/>
              </w:rPr>
              <w:t>лагоустройств</w:t>
            </w:r>
            <w:r>
              <w:rPr>
                <w:color w:val="auto"/>
                <w:sz w:val="20"/>
                <w:szCs w:val="20"/>
              </w:rPr>
              <w:t>о</w:t>
            </w:r>
            <w:r w:rsidR="00FA727E">
              <w:rPr>
                <w:color w:val="auto"/>
                <w:sz w:val="20"/>
                <w:szCs w:val="20"/>
              </w:rPr>
              <w:t xml:space="preserve"> </w:t>
            </w:r>
            <w:r>
              <w:rPr>
                <w:color w:val="auto"/>
                <w:sz w:val="20"/>
                <w:szCs w:val="20"/>
              </w:rPr>
              <w:t>сквера</w:t>
            </w:r>
            <w:r w:rsidR="005727C6">
              <w:rPr>
                <w:color w:val="auto"/>
                <w:sz w:val="20"/>
                <w:szCs w:val="20"/>
              </w:rPr>
              <w:t xml:space="preserve">, </w:t>
            </w:r>
            <w:r w:rsidR="001D1081" w:rsidRPr="001D1081">
              <w:rPr>
                <w:color w:val="auto"/>
                <w:sz w:val="20"/>
                <w:szCs w:val="20"/>
              </w:rPr>
              <w:t xml:space="preserve"> расположенно</w:t>
            </w:r>
            <w:r>
              <w:rPr>
                <w:color w:val="auto"/>
                <w:sz w:val="20"/>
                <w:szCs w:val="20"/>
              </w:rPr>
              <w:t>го</w:t>
            </w:r>
            <w:r w:rsidR="001D1081" w:rsidRPr="001D1081">
              <w:rPr>
                <w:color w:val="auto"/>
                <w:sz w:val="20"/>
                <w:szCs w:val="20"/>
              </w:rPr>
              <w:t xml:space="preserve"> по адресу: </w:t>
            </w:r>
            <w:r w:rsidR="005727C6">
              <w:rPr>
                <w:color w:val="auto"/>
                <w:sz w:val="20"/>
                <w:szCs w:val="20"/>
              </w:rPr>
              <w:t xml:space="preserve">Российская Федерация, </w:t>
            </w:r>
            <w:r w:rsidR="001D1081" w:rsidRPr="001D1081">
              <w:rPr>
                <w:color w:val="auto"/>
                <w:sz w:val="20"/>
                <w:szCs w:val="20"/>
              </w:rPr>
              <w:t xml:space="preserve">Республика Крым, </w:t>
            </w:r>
            <w:r>
              <w:rPr>
                <w:color w:val="auto"/>
                <w:sz w:val="20"/>
                <w:szCs w:val="20"/>
              </w:rPr>
              <w:t>Бахчисарайский</w:t>
            </w:r>
            <w:r w:rsidR="005727C6">
              <w:rPr>
                <w:color w:val="auto"/>
                <w:sz w:val="20"/>
                <w:szCs w:val="20"/>
              </w:rPr>
              <w:t xml:space="preserve"> р-н.</w:t>
            </w:r>
            <w:r w:rsidR="001D1081" w:rsidRPr="001D1081">
              <w:rPr>
                <w:color w:val="auto"/>
                <w:sz w:val="20"/>
                <w:szCs w:val="20"/>
              </w:rPr>
              <w:t xml:space="preserve">, </w:t>
            </w:r>
            <w:r w:rsidR="001D1081" w:rsidRPr="0044196A">
              <w:rPr>
                <w:color w:val="auto"/>
                <w:sz w:val="20"/>
                <w:szCs w:val="20"/>
              </w:rPr>
              <w:t xml:space="preserve">с. Счастливое, ул. </w:t>
            </w:r>
            <w:r w:rsidR="005727C6">
              <w:rPr>
                <w:color w:val="auto"/>
                <w:sz w:val="20"/>
                <w:szCs w:val="20"/>
              </w:rPr>
              <w:t>Ленина, 35-Б</w:t>
            </w:r>
            <w:r w:rsidR="00D93509" w:rsidRPr="0044196A">
              <w:rPr>
                <w:color w:val="auto"/>
                <w:sz w:val="20"/>
                <w:szCs w:val="20"/>
                <w:u w:val="single"/>
              </w:rPr>
              <w:t>__________________________________________________________</w:t>
            </w:r>
          </w:p>
          <w:p w:rsidR="00D93509" w:rsidRPr="00AC5BF3" w:rsidRDefault="00D93509" w:rsidP="001D1081">
            <w:pPr>
              <w:pStyle w:val="aff5"/>
              <w:spacing w:before="100" w:beforeAutospacing="1" w:after="100" w:afterAutospacing="1"/>
              <w:jc w:val="both"/>
              <w:rPr>
                <w:color w:val="auto"/>
                <w:sz w:val="20"/>
                <w:szCs w:val="20"/>
              </w:rPr>
            </w:pPr>
            <w:r w:rsidRPr="00AC5BF3">
              <w:rPr>
                <w:color w:val="auto"/>
                <w:sz w:val="20"/>
                <w:szCs w:val="20"/>
              </w:rPr>
              <w:t>(указать объект закупки)</w:t>
            </w:r>
          </w:p>
          <w:p w:rsidR="00D93509" w:rsidRPr="00AC5BF3" w:rsidRDefault="00D93509" w:rsidP="00D93509">
            <w:pPr>
              <w:widowControl w:val="0"/>
              <w:suppressAutoHyphens w:val="0"/>
              <w:rPr>
                <w:rFonts w:ascii="Times New Roman" w:eastAsia="Times New Roman" w:hAnsi="Times New Roman" w:cs="Times New Roman"/>
                <w:color w:val="auto"/>
                <w:sz w:val="20"/>
                <w:szCs w:val="20"/>
                <w:u w:val="single"/>
                <w:lang w:eastAsia="ru-RU"/>
              </w:rPr>
            </w:pPr>
            <w:r w:rsidRPr="00AC5BF3">
              <w:rPr>
                <w:rFonts w:ascii="Times New Roman" w:eastAsia="Times New Roman" w:hAnsi="Times New Roman" w:cs="Times New Roman"/>
                <w:color w:val="auto"/>
                <w:sz w:val="20"/>
                <w:szCs w:val="20"/>
                <w:lang w:eastAsia="ru-RU"/>
              </w:rPr>
              <w:t>______________________________________________________________  (номер извещения об осуществлении закупки)</w:t>
            </w:r>
          </w:p>
          <w:p w:rsidR="00D93509" w:rsidRPr="00AC5BF3" w:rsidRDefault="00D93509" w:rsidP="00D93509">
            <w:pPr>
              <w:widowControl w:val="0"/>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u w:val="single"/>
                <w:lang w:eastAsia="ru-RU"/>
              </w:rPr>
              <w:t xml:space="preserve">______________________________________________________________ </w:t>
            </w:r>
            <w:r w:rsidRPr="00AC5BF3">
              <w:rPr>
                <w:rFonts w:ascii="Times New Roman" w:eastAsia="Times New Roman" w:hAnsi="Times New Roman" w:cs="Times New Roman"/>
                <w:color w:val="auto"/>
                <w:sz w:val="20"/>
                <w:szCs w:val="20"/>
                <w:lang w:eastAsia="ru-RU"/>
              </w:rPr>
              <w:t>(указать наименование участника закупки)</w:t>
            </w:r>
          </w:p>
          <w:p w:rsidR="00D93509" w:rsidRPr="00AC5BF3" w:rsidRDefault="00D93509" w:rsidP="00D93509">
            <w:pPr>
              <w:suppressAutoHyphens w:val="0"/>
              <w:ind w:right="-55"/>
              <w:jc w:val="both"/>
              <w:rPr>
                <w:rFonts w:ascii="Times New Roman" w:eastAsia="Times New Roman" w:hAnsi="Times New Roman" w:cs="Times New Roman"/>
                <w:b/>
                <w:i/>
                <w:color w:val="auto"/>
                <w:sz w:val="20"/>
                <w:szCs w:val="20"/>
                <w:lang w:eastAsia="en-US"/>
              </w:rPr>
            </w:pP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7.</w:t>
            </w:r>
          </w:p>
        </w:tc>
        <w:tc>
          <w:tcPr>
            <w:tcW w:w="2161" w:type="dxa"/>
            <w:tcBorders>
              <w:top w:val="single" w:sz="4" w:space="0" w:color="auto"/>
              <w:left w:val="single" w:sz="4" w:space="0" w:color="auto"/>
              <w:bottom w:val="single" w:sz="4" w:space="0" w:color="auto"/>
              <w:right w:val="single" w:sz="4" w:space="0" w:color="auto"/>
            </w:tcBorders>
          </w:tcPr>
          <w:p w:rsidR="00D93509" w:rsidRPr="00AC5BF3" w:rsidDel="00D8448F" w:rsidRDefault="00D93509" w:rsidP="00D93509">
            <w:pPr>
              <w:suppressAutoHyphens w:val="0"/>
              <w:autoSpaceDE w:val="0"/>
              <w:autoSpaceDN w:val="0"/>
              <w:adjustRightInd w:val="0"/>
              <w:spacing w:after="12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Информация о банковском сопровождении контракта (в случаях, предусмотренных статьей 35 Федерального закона)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120"/>
              <w:rPr>
                <w:rFonts w:ascii="Times New Roman" w:eastAsia="Times New Roman" w:hAnsi="Times New Roman" w:cs="Times New Roman"/>
                <w:b/>
                <w:i/>
                <w:color w:val="auto"/>
                <w:sz w:val="20"/>
                <w:szCs w:val="20"/>
                <w:lang w:eastAsia="en-US"/>
              </w:rPr>
            </w:pPr>
            <w:r w:rsidRPr="00AC5BF3">
              <w:rPr>
                <w:rFonts w:ascii="Times New Roman" w:eastAsia="Times New Roman" w:hAnsi="Times New Roman" w:cs="Times New Roman"/>
                <w:color w:val="auto"/>
                <w:sz w:val="20"/>
                <w:szCs w:val="20"/>
                <w:lang w:eastAsia="ru-RU"/>
              </w:rPr>
              <w:t>Банковское сопровождение не предусмотрено</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8.</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autoSpaceDE w:val="0"/>
              <w:autoSpaceDN w:val="0"/>
              <w:adjustRightInd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Информация о</w:t>
            </w:r>
            <w:r w:rsidR="002A5DBE">
              <w:rPr>
                <w:rFonts w:ascii="Times New Roman" w:eastAsia="Times New Roman" w:hAnsi="Times New Roman" w:cs="Times New Roman"/>
                <w:color w:val="auto"/>
                <w:sz w:val="20"/>
                <w:szCs w:val="20"/>
                <w:lang w:eastAsia="ru-RU"/>
              </w:rPr>
              <w:t xml:space="preserve"> заключении контракта </w:t>
            </w:r>
          </w:p>
          <w:p w:rsidR="00D93509" w:rsidRPr="00AC5BF3" w:rsidRDefault="00D93509" w:rsidP="00D93509">
            <w:pPr>
              <w:keepNext/>
              <w:suppressAutoHyphens w:val="0"/>
              <w:jc w:val="center"/>
              <w:rPr>
                <w:rFonts w:ascii="Times New Roman" w:eastAsia="Times New Roman" w:hAnsi="Times New Roman" w:cs="Times New Roman"/>
                <w:color w:val="auto"/>
                <w:sz w:val="20"/>
                <w:szCs w:val="20"/>
                <w:lang w:val="x-none" w:eastAsia="ru-RU"/>
              </w:rPr>
            </w:pP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2A5DBE" w:rsidP="003C1C86">
            <w:pPr>
              <w:suppressAutoHyphens w:val="0"/>
              <w:autoSpaceDE w:val="0"/>
              <w:autoSpaceDN w:val="0"/>
              <w:adjustRightInd w:val="0"/>
              <w:ind w:firstLine="459"/>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В соответствии с п. </w:t>
            </w:r>
            <w:r w:rsidR="004E3E4E">
              <w:rPr>
                <w:rFonts w:ascii="Times New Roman" w:eastAsia="Times New Roman" w:hAnsi="Times New Roman" w:cs="Times New Roman"/>
                <w:color w:val="auto"/>
                <w:lang w:eastAsia="ru-RU"/>
              </w:rPr>
              <w:t xml:space="preserve">4 Приложения 1 </w:t>
            </w:r>
            <w:r>
              <w:rPr>
                <w:rFonts w:ascii="Times New Roman" w:eastAsia="Times New Roman" w:hAnsi="Times New Roman" w:cs="Times New Roman"/>
                <w:color w:val="auto"/>
                <w:lang w:eastAsia="ru-RU"/>
              </w:rPr>
              <w:t xml:space="preserve"> Распоряжения Главы Республики Крым </w:t>
            </w:r>
            <w:r w:rsidR="004E3E4E">
              <w:rPr>
                <w:rFonts w:ascii="Times New Roman" w:eastAsia="Times New Roman" w:hAnsi="Times New Roman" w:cs="Times New Roman"/>
                <w:color w:val="auto"/>
                <w:lang w:eastAsia="ru-RU"/>
              </w:rPr>
              <w:t xml:space="preserve">от 01.06.2020 № 214-рг «О некоторых вопросах по реализации постановления Совета министров Республики Крым от 19.05.2020 № 274» Заказчик подписывает контракт в течении трех рабочих дней с даты издания соответствующего </w:t>
            </w:r>
            <w:r w:rsidR="008E6B99">
              <w:rPr>
                <w:rFonts w:ascii="Times New Roman" w:eastAsia="Times New Roman" w:hAnsi="Times New Roman" w:cs="Times New Roman"/>
                <w:color w:val="auto"/>
                <w:lang w:eastAsia="ru-RU"/>
              </w:rPr>
              <w:t xml:space="preserve">распоряжения Главы Республики Крым об определении единственного поставщика (подрядчика, исполнителя), </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VII</w:t>
      </w:r>
      <w:r w:rsidRPr="00AC5BF3">
        <w:rPr>
          <w:rFonts w:ascii="Times New Roman" w:eastAsia="Times New Roman" w:hAnsi="Times New Roman" w:cs="Times New Roman"/>
          <w:b/>
          <w:color w:val="auto"/>
          <w:sz w:val="20"/>
          <w:szCs w:val="20"/>
          <w:lang w:eastAsia="ru-RU"/>
        </w:rPr>
        <w:t>. УСЛОВИЯ КОНТРАКТА</w:t>
      </w:r>
    </w:p>
    <w:p w:rsidR="00AC5BF3" w:rsidRPr="008E6B99" w:rsidRDefault="008E6B99" w:rsidP="00AC5BF3">
      <w:pPr>
        <w:suppressAutoHyphens w:val="0"/>
        <w:rPr>
          <w:rFonts w:ascii="Times New Roman" w:eastAsia="Times New Roman" w:hAnsi="Times New Roman" w:cs="Times New Roman"/>
          <w:color w:val="auto"/>
          <w:sz w:val="28"/>
          <w:szCs w:val="28"/>
          <w:lang w:eastAsia="ru-RU"/>
        </w:rPr>
      </w:pPr>
      <w:r w:rsidRPr="008E6B99">
        <w:rPr>
          <w:rFonts w:ascii="Times New Roman" w:eastAsia="Times New Roman" w:hAnsi="Times New Roman" w:cs="Times New Roman"/>
          <w:color w:val="auto"/>
          <w:sz w:val="28"/>
          <w:szCs w:val="28"/>
          <w:lang w:eastAsia="ru-RU"/>
        </w:rPr>
        <w:t>В соответствии с приложением «Проект контракта»</w:t>
      </w:r>
    </w:p>
    <w:p w:rsidR="00AC5BF3" w:rsidRPr="00AC5BF3" w:rsidRDefault="00AC5BF3" w:rsidP="00F23005">
      <w:pPr>
        <w:numPr>
          <w:ilvl w:val="1"/>
          <w:numId w:val="2"/>
        </w:numPr>
        <w:tabs>
          <w:tab w:val="left" w:pos="360"/>
        </w:tabs>
        <w:suppressAutoHyphens w:val="0"/>
        <w:autoSpaceDE w:val="0"/>
        <w:autoSpaceDN w:val="0"/>
        <w:adjustRightInd w:val="0"/>
        <w:spacing w:before="120" w:after="120"/>
        <w:outlineLvl w:val="0"/>
        <w:rPr>
          <w:rFonts w:ascii="Times New Roman" w:eastAsia="Times New Roman" w:hAnsi="Times New Roman" w:cs="Times New Roman"/>
          <w:bCs/>
          <w:color w:val="auto"/>
          <w:sz w:val="20"/>
          <w:szCs w:val="20"/>
          <w:lang w:eastAsia="ru-RU"/>
        </w:rPr>
      </w:pPr>
      <w:bookmarkStart w:id="12" w:name="_Ref248562452"/>
      <w:r w:rsidRPr="00AC5BF3">
        <w:rPr>
          <w:rFonts w:ascii="Times New Roman" w:eastAsia="Times New Roman" w:hAnsi="Times New Roman" w:cs="Times New Roman"/>
          <w:b/>
          <w:bCs/>
          <w:color w:val="auto"/>
          <w:sz w:val="20"/>
          <w:szCs w:val="20"/>
          <w:lang w:eastAsia="ru-RU"/>
        </w:rPr>
        <w:br w:type="page"/>
      </w:r>
      <w:bookmarkStart w:id="13" w:name="_Ref248728669"/>
      <w:r w:rsidRPr="00AC5BF3">
        <w:rPr>
          <w:rFonts w:ascii="Times New Roman" w:eastAsia="Times New Roman" w:hAnsi="Times New Roman" w:cs="Times New Roman"/>
          <w:bCs/>
          <w:color w:val="auto"/>
          <w:sz w:val="20"/>
          <w:szCs w:val="20"/>
          <w:lang w:eastAsia="ru-RU"/>
        </w:rPr>
        <w:lastRenderedPageBreak/>
        <w:t>ОБОС</w:t>
      </w:r>
      <w:bookmarkStart w:id="14" w:name="_Ref248562863"/>
      <w:bookmarkEnd w:id="12"/>
      <w:bookmarkEnd w:id="13"/>
      <w:r w:rsidRPr="00AC5BF3">
        <w:rPr>
          <w:rFonts w:ascii="Times New Roman" w:eastAsia="Times New Roman" w:hAnsi="Times New Roman" w:cs="Times New Roman"/>
          <w:bCs/>
          <w:color w:val="auto"/>
          <w:sz w:val="20"/>
          <w:szCs w:val="20"/>
          <w:lang w:eastAsia="ru-RU"/>
        </w:rPr>
        <w:t>НОВАНИЕ НАЧАЛЬНОЙ (МАКСИМАЛЬНОЙ) ЦЕНЫ КОНТРАКТАНА</w:t>
      </w:r>
    </w:p>
    <w:bookmarkEnd w:id="14"/>
    <w:p w:rsidR="00AC5BF3" w:rsidRPr="00AC5BF3" w:rsidRDefault="00AC5BF3" w:rsidP="00AC5BF3">
      <w:pPr>
        <w:suppressAutoHyphens w:val="0"/>
        <w:spacing w:before="120"/>
        <w:ind w:right="141"/>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 xml:space="preserve">Начальная (максимальная) цена контракта (далее – НМЦК) определена </w:t>
      </w:r>
      <w:r w:rsidRPr="00AC5BF3">
        <w:rPr>
          <w:rFonts w:ascii="Times New Roman" w:eastAsia="Times New Roman" w:hAnsi="Times New Roman" w:cs="Times New Roman"/>
          <w:b/>
          <w:szCs w:val="20"/>
          <w:lang w:eastAsia="ru-RU"/>
        </w:rPr>
        <w:t>методом сопоставимых рыночных цен (анализ рынка)</w:t>
      </w:r>
      <w:r w:rsidRPr="00AC5BF3">
        <w:rPr>
          <w:rFonts w:ascii="Times New Roman" w:eastAsia="Times New Roman" w:hAnsi="Times New Roman" w:cs="Times New Roman"/>
          <w:szCs w:val="20"/>
          <w:lang w:eastAsia="ru-RU"/>
        </w:rPr>
        <w:t>.</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 xml:space="preserve">В целях получения ценовой информации в отношении товара, работы, услуги для определения НМЦК были получено </w:t>
      </w:r>
      <w:r w:rsidRPr="00D6189B">
        <w:rPr>
          <w:rFonts w:ascii="Times New Roman" w:eastAsia="Times New Roman" w:hAnsi="Times New Roman" w:cs="Times New Roman"/>
          <w:szCs w:val="20"/>
          <w:lang w:eastAsia="ru-RU"/>
        </w:rPr>
        <w:t>3</w:t>
      </w:r>
      <w:r w:rsidRPr="00AC5BF3">
        <w:rPr>
          <w:rFonts w:ascii="Times New Roman" w:eastAsia="Times New Roman" w:hAnsi="Times New Roman" w:cs="Times New Roman"/>
          <w:i/>
          <w:szCs w:val="20"/>
          <w:lang w:eastAsia="ru-RU"/>
        </w:rPr>
        <w:t xml:space="preserve"> </w:t>
      </w:r>
      <w:r w:rsidRPr="00AC5BF3">
        <w:rPr>
          <w:rFonts w:ascii="Times New Roman" w:eastAsia="Times New Roman" w:hAnsi="Times New Roman" w:cs="Times New Roman"/>
          <w:szCs w:val="20"/>
          <w:lang w:eastAsia="ru-RU"/>
        </w:rPr>
        <w:t>ценовых предложения. Заказчиком также осуществлялся поиск ценовой информации в реестре контрактов, сбор и анализ информации о ценах товаров, работ, услуг, содержащихся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Начальная (максимальная) цена контракта (далее – НМЦК) определена по формуле: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3BA49352" wp14:editId="33B491F9">
            <wp:extent cx="1630045" cy="397510"/>
            <wp:effectExtent l="0" t="0" r="825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045" cy="397510"/>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,где: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3150D2F4" wp14:editId="04B997C9">
            <wp:extent cx="675640" cy="230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 xml:space="preserve"> - НМЦК, определяемая методом сопоставимых рыночных цен (анализа рынка);</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v - количество (объем) закупаемого товара (работы, услуги);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n - количество значений, используемых в расчете;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i - номер источника ценовой информации;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5F00B5E3" wp14:editId="394EA453">
            <wp:extent cx="151130" cy="23050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130" cy="230505"/>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 xml:space="preserve"> - цена единицы товара, работы, услуги, представленная в источнике с номером i.</w:t>
      </w: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en-US"/>
        </w:rPr>
      </w:pPr>
    </w:p>
    <w:tbl>
      <w:tblPr>
        <w:tblW w:w="10348"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
        <w:gridCol w:w="1844"/>
        <w:gridCol w:w="1666"/>
        <w:gridCol w:w="4933"/>
        <w:gridCol w:w="1446"/>
      </w:tblGrid>
      <w:tr w:rsidR="00AC5BF3" w:rsidRPr="00AC5BF3" w:rsidTr="0044196A">
        <w:tc>
          <w:tcPr>
            <w:tcW w:w="459" w:type="dxa"/>
            <w:vAlign w:val="center"/>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w:t>
            </w:r>
          </w:p>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п/п</w:t>
            </w:r>
          </w:p>
        </w:tc>
        <w:tc>
          <w:tcPr>
            <w:tcW w:w="1844" w:type="dxa"/>
            <w:vAlign w:val="center"/>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Наименование объекта закупки</w:t>
            </w:r>
          </w:p>
        </w:tc>
        <w:tc>
          <w:tcPr>
            <w:tcW w:w="1666" w:type="dxa"/>
          </w:tcPr>
          <w:p w:rsidR="00AC5BF3" w:rsidRPr="00AC5BF3" w:rsidRDefault="00AC5BF3" w:rsidP="00AC5BF3">
            <w:pPr>
              <w:suppressAutoHyphens w:val="0"/>
              <w:spacing w:line="216" w:lineRule="auto"/>
              <w:ind w:right="-102"/>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Используемый метод (методы) определения НМЦК</w:t>
            </w:r>
          </w:p>
        </w:tc>
        <w:tc>
          <w:tcPr>
            <w:tcW w:w="4933" w:type="dxa"/>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Обоснования применяемого метода определения НМЦК</w:t>
            </w:r>
          </w:p>
        </w:tc>
        <w:tc>
          <w:tcPr>
            <w:tcW w:w="1446" w:type="dxa"/>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Расчет начальной (максимальной) цены контракта (НМЦК)</w:t>
            </w:r>
          </w:p>
        </w:tc>
      </w:tr>
      <w:tr w:rsidR="00AC5BF3" w:rsidRPr="00AC5BF3" w:rsidTr="0044196A">
        <w:tc>
          <w:tcPr>
            <w:tcW w:w="459" w:type="dxa"/>
          </w:tcPr>
          <w:p w:rsidR="00AC5BF3" w:rsidRPr="00AC5BF3" w:rsidRDefault="00AC5BF3" w:rsidP="00AC5BF3">
            <w:pPr>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1.</w:t>
            </w:r>
          </w:p>
        </w:tc>
        <w:tc>
          <w:tcPr>
            <w:tcW w:w="1844" w:type="dxa"/>
          </w:tcPr>
          <w:p w:rsidR="001D1081" w:rsidRPr="001D1081" w:rsidRDefault="0044196A" w:rsidP="001D1081">
            <w:pPr>
              <w:spacing w:before="100" w:beforeAutospacing="1" w:after="100" w:afterAutospacing="1"/>
              <w:rPr>
                <w:rFonts w:ascii="Times New Roman" w:hAnsi="Times New Roman" w:cs="Times New Roman"/>
                <w:b/>
                <w:color w:val="auto"/>
                <w:sz w:val="22"/>
                <w:szCs w:val="22"/>
              </w:rPr>
            </w:pPr>
            <w:r>
              <w:rPr>
                <w:rFonts w:ascii="Times New Roman" w:hAnsi="Times New Roman" w:cs="Times New Roman"/>
                <w:color w:val="auto"/>
                <w:sz w:val="22"/>
                <w:szCs w:val="22"/>
              </w:rPr>
              <w:t>Б</w:t>
            </w:r>
            <w:r w:rsidR="000251D8">
              <w:rPr>
                <w:rFonts w:ascii="Times New Roman" w:hAnsi="Times New Roman" w:cs="Times New Roman"/>
                <w:color w:val="auto"/>
                <w:sz w:val="22"/>
                <w:szCs w:val="22"/>
              </w:rPr>
              <w:t>лагоустройств</w:t>
            </w:r>
            <w:r>
              <w:rPr>
                <w:rFonts w:ascii="Times New Roman" w:hAnsi="Times New Roman" w:cs="Times New Roman"/>
                <w:color w:val="auto"/>
                <w:sz w:val="22"/>
                <w:szCs w:val="22"/>
              </w:rPr>
              <w:t>о сквера</w:t>
            </w:r>
            <w:r w:rsidR="005727C6">
              <w:rPr>
                <w:rFonts w:ascii="Times New Roman" w:hAnsi="Times New Roman" w:cs="Times New Roman"/>
                <w:color w:val="auto"/>
                <w:sz w:val="22"/>
                <w:szCs w:val="22"/>
              </w:rPr>
              <w:t>,</w:t>
            </w:r>
            <w:r w:rsidR="001D1081" w:rsidRPr="001D1081">
              <w:rPr>
                <w:rFonts w:ascii="Times New Roman" w:hAnsi="Times New Roman" w:cs="Times New Roman"/>
                <w:color w:val="auto"/>
                <w:sz w:val="22"/>
                <w:szCs w:val="22"/>
              </w:rPr>
              <w:t xml:space="preserve"> расположенно</w:t>
            </w:r>
            <w:r>
              <w:rPr>
                <w:rFonts w:ascii="Times New Roman" w:hAnsi="Times New Roman" w:cs="Times New Roman"/>
                <w:color w:val="auto"/>
                <w:sz w:val="22"/>
                <w:szCs w:val="22"/>
              </w:rPr>
              <w:t>го</w:t>
            </w:r>
            <w:r w:rsidR="001D1081" w:rsidRPr="001D1081">
              <w:rPr>
                <w:rFonts w:ascii="Times New Roman" w:hAnsi="Times New Roman" w:cs="Times New Roman"/>
                <w:color w:val="auto"/>
                <w:sz w:val="22"/>
                <w:szCs w:val="22"/>
              </w:rPr>
              <w:t xml:space="preserve"> по адресу: </w:t>
            </w:r>
            <w:r w:rsidR="005727C6">
              <w:rPr>
                <w:rFonts w:ascii="Times New Roman" w:hAnsi="Times New Roman" w:cs="Times New Roman"/>
                <w:color w:val="auto"/>
                <w:sz w:val="22"/>
                <w:szCs w:val="22"/>
              </w:rPr>
              <w:t xml:space="preserve">Российская Федерация, </w:t>
            </w:r>
            <w:r w:rsidR="001D1081" w:rsidRPr="001D1081">
              <w:rPr>
                <w:rFonts w:ascii="Times New Roman" w:hAnsi="Times New Roman" w:cs="Times New Roman"/>
                <w:color w:val="auto"/>
                <w:sz w:val="22"/>
                <w:szCs w:val="22"/>
              </w:rPr>
              <w:t>Республика Крым,</w:t>
            </w:r>
            <w:r w:rsidR="005727C6">
              <w:rPr>
                <w:rFonts w:ascii="Times New Roman" w:hAnsi="Times New Roman" w:cs="Times New Roman"/>
                <w:color w:val="auto"/>
                <w:sz w:val="22"/>
                <w:szCs w:val="22"/>
              </w:rPr>
              <w:t xml:space="preserve"> </w:t>
            </w:r>
            <w:r>
              <w:rPr>
                <w:rFonts w:ascii="Times New Roman" w:hAnsi="Times New Roman" w:cs="Times New Roman"/>
                <w:color w:val="auto"/>
                <w:sz w:val="22"/>
                <w:szCs w:val="22"/>
              </w:rPr>
              <w:t>Бахчисарайски</w:t>
            </w:r>
            <w:r w:rsidR="005727C6">
              <w:rPr>
                <w:rFonts w:ascii="Times New Roman" w:hAnsi="Times New Roman" w:cs="Times New Roman"/>
                <w:color w:val="auto"/>
                <w:sz w:val="22"/>
                <w:szCs w:val="22"/>
              </w:rPr>
              <w:t>й р-ню</w:t>
            </w:r>
            <w:r w:rsidR="001D1081" w:rsidRPr="001D1081">
              <w:rPr>
                <w:rFonts w:ascii="Times New Roman" w:hAnsi="Times New Roman" w:cs="Times New Roman"/>
                <w:color w:val="auto"/>
                <w:sz w:val="22"/>
                <w:szCs w:val="22"/>
              </w:rPr>
              <w:t xml:space="preserve"> , с. Счастливое, ул. </w:t>
            </w:r>
            <w:r w:rsidR="005727C6">
              <w:rPr>
                <w:rFonts w:ascii="Times New Roman" w:hAnsi="Times New Roman" w:cs="Times New Roman"/>
                <w:color w:val="auto"/>
                <w:sz w:val="22"/>
                <w:szCs w:val="22"/>
              </w:rPr>
              <w:t>Ленина, 35-Б</w:t>
            </w:r>
          </w:p>
          <w:p w:rsidR="00AC5BF3" w:rsidRPr="001D1081" w:rsidRDefault="00AC5BF3" w:rsidP="00AC5BF3">
            <w:pPr>
              <w:suppressAutoHyphens w:val="0"/>
              <w:spacing w:before="120" w:line="216" w:lineRule="auto"/>
              <w:ind w:left="-82" w:right="-105"/>
              <w:jc w:val="center"/>
              <w:rPr>
                <w:rFonts w:ascii="Times New Roman" w:eastAsia="Times New Roman" w:hAnsi="Times New Roman" w:cs="Times New Roman"/>
                <w:color w:val="auto"/>
                <w:sz w:val="22"/>
                <w:szCs w:val="22"/>
                <w:lang w:eastAsia="ru-RU"/>
              </w:rPr>
            </w:pPr>
          </w:p>
        </w:tc>
        <w:tc>
          <w:tcPr>
            <w:tcW w:w="1666" w:type="dxa"/>
          </w:tcPr>
          <w:p w:rsidR="00AC5BF3" w:rsidRPr="00AC5BF3" w:rsidRDefault="00AC5BF3" w:rsidP="00AC5BF3">
            <w:pPr>
              <w:suppressAutoHyphens w:val="0"/>
              <w:spacing w:before="120" w:line="216" w:lineRule="auto"/>
              <w:ind w:left="-113"/>
              <w:jc w:val="center"/>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Метод сопоставимых рыночных цен (анализа рынка)</w:t>
            </w:r>
          </w:p>
        </w:tc>
        <w:tc>
          <w:tcPr>
            <w:tcW w:w="4933" w:type="dxa"/>
          </w:tcPr>
          <w:p w:rsidR="00AC5BF3" w:rsidRPr="00AC5BF3" w:rsidRDefault="00AC5BF3" w:rsidP="00AC5BF3">
            <w:pPr>
              <w:shd w:val="clear" w:color="auto" w:fill="FFFFFF"/>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 xml:space="preserve">Определение и обоснование начальной (максимальной) цены контракта при осуществлении закупки осуществляется в соответствии с положениями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 </w:t>
            </w:r>
          </w:p>
        </w:tc>
        <w:tc>
          <w:tcPr>
            <w:tcW w:w="1446" w:type="dxa"/>
          </w:tcPr>
          <w:p w:rsidR="00AC5BF3" w:rsidRPr="00AC5BF3" w:rsidRDefault="00AC5BF3" w:rsidP="00AC5BF3">
            <w:pPr>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Согласно расчету НМЦК составляет:</w:t>
            </w:r>
          </w:p>
          <w:p w:rsidR="00AC5BF3" w:rsidRPr="00AC5BF3" w:rsidRDefault="00AC5BF3" w:rsidP="00AC5BF3">
            <w:pPr>
              <w:suppressAutoHyphens w:val="0"/>
              <w:spacing w:line="216" w:lineRule="auto"/>
              <w:rPr>
                <w:rFonts w:ascii="Times New Roman" w:eastAsia="Times New Roman" w:hAnsi="Times New Roman" w:cs="Times New Roman"/>
                <w:color w:val="auto"/>
                <w:lang w:eastAsia="ru-RU"/>
              </w:rPr>
            </w:pPr>
          </w:p>
          <w:p w:rsidR="00AC5BF3" w:rsidRPr="00AC5BF3" w:rsidRDefault="00AC5BF3" w:rsidP="00AC5BF3">
            <w:pPr>
              <w:suppressAutoHyphens w:val="0"/>
              <w:spacing w:line="216" w:lineRule="auto"/>
              <w:rPr>
                <w:rFonts w:ascii="Times New Roman" w:eastAsia="Times New Roman" w:hAnsi="Times New Roman" w:cs="Times New Roman"/>
                <w:color w:val="auto"/>
                <w:lang w:eastAsia="ru-RU"/>
              </w:rPr>
            </w:pPr>
          </w:p>
        </w:tc>
      </w:tr>
    </w:tbl>
    <w:p w:rsidR="00AC5BF3" w:rsidRPr="00AC5BF3" w:rsidRDefault="00AC5BF3" w:rsidP="00AC5BF3">
      <w:pPr>
        <w:suppressAutoHyphens w:val="0"/>
        <w:spacing w:before="120"/>
        <w:jc w:val="both"/>
        <w:rPr>
          <w:rFonts w:ascii="Times New Roman" w:eastAsia="Calibri" w:hAnsi="Times New Roman" w:cs="Times New Roman"/>
          <w:color w:val="auto"/>
          <w:sz w:val="20"/>
          <w:szCs w:val="20"/>
          <w:lang w:eastAsia="en-US"/>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83573C" w:rsidRDefault="0083573C" w:rsidP="00AC5BF3">
      <w:pPr>
        <w:suppressAutoHyphens w:val="0"/>
        <w:spacing w:before="120"/>
        <w:jc w:val="both"/>
        <w:rPr>
          <w:rFonts w:ascii="Times New Roman" w:eastAsia="Times New Roman" w:hAnsi="Times New Roman" w:cs="Times New Roman"/>
          <w:color w:val="auto"/>
          <w:sz w:val="20"/>
          <w:szCs w:val="20"/>
          <w:lang w:eastAsia="ru-RU"/>
        </w:rPr>
        <w:sectPr w:rsidR="0083573C" w:rsidSect="008154EE">
          <w:footerReference w:type="even" r:id="rId20"/>
          <w:footerReference w:type="default" r:id="rId21"/>
          <w:pgSz w:w="11906" w:h="16838"/>
          <w:pgMar w:top="851" w:right="836" w:bottom="606" w:left="1693" w:header="362" w:footer="720" w:gutter="0"/>
          <w:cols w:space="720"/>
          <w:titlePg/>
          <w:docGrid w:linePitch="360"/>
        </w:sect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ind w:left="709"/>
        <w:jc w:val="center"/>
        <w:rPr>
          <w:rFonts w:ascii="Times New Roman" w:eastAsia="Times New Roman" w:hAnsi="Times New Roman" w:cs="Times New Roman"/>
          <w:b/>
          <w:color w:val="auto"/>
          <w:lang w:eastAsia="ar-SA"/>
        </w:rPr>
      </w:pPr>
    </w:p>
    <w:p w:rsidR="00AC5BF3" w:rsidRPr="00AC5BF3" w:rsidRDefault="00AC5BF3" w:rsidP="00AC5BF3">
      <w:pPr>
        <w:suppressAutoHyphens w:val="0"/>
        <w:ind w:left="709"/>
        <w:jc w:val="center"/>
        <w:rPr>
          <w:rFonts w:ascii="Times New Roman" w:eastAsia="Times New Roman" w:hAnsi="Times New Roman" w:cs="Times New Roman"/>
          <w:b/>
          <w:color w:val="auto"/>
          <w:lang w:eastAsia="ar-SA"/>
        </w:rPr>
      </w:pPr>
      <w:r w:rsidRPr="00AC5BF3">
        <w:rPr>
          <w:rFonts w:ascii="Times New Roman" w:eastAsia="Times New Roman" w:hAnsi="Times New Roman" w:cs="Times New Roman"/>
          <w:b/>
          <w:color w:val="auto"/>
          <w:lang w:eastAsia="ar-SA"/>
        </w:rPr>
        <w:t>Расчет начальной (максимальной) цены контракта:</w:t>
      </w:r>
    </w:p>
    <w:p w:rsidR="00AC5BF3" w:rsidRPr="0083573C"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green"/>
          <w:lang w:eastAsia="ru-RU"/>
        </w:rPr>
      </w:pPr>
    </w:p>
    <w:tbl>
      <w:tblPr>
        <w:tblW w:w="12616" w:type="dxa"/>
        <w:tblInd w:w="-34" w:type="dxa"/>
        <w:tblLayout w:type="fixed"/>
        <w:tblLook w:val="04A0" w:firstRow="1" w:lastRow="0" w:firstColumn="1" w:lastColumn="0" w:noHBand="0" w:noVBand="1"/>
      </w:tblPr>
      <w:tblGrid>
        <w:gridCol w:w="607"/>
        <w:gridCol w:w="1701"/>
        <w:gridCol w:w="1378"/>
        <w:gridCol w:w="567"/>
        <w:gridCol w:w="709"/>
        <w:gridCol w:w="567"/>
        <w:gridCol w:w="1417"/>
        <w:gridCol w:w="1276"/>
        <w:gridCol w:w="1276"/>
        <w:gridCol w:w="1417"/>
        <w:gridCol w:w="1701"/>
      </w:tblGrid>
      <w:tr w:rsidR="00AC5BF3" w:rsidRPr="00AC5BF3" w:rsidTr="0044196A">
        <w:trPr>
          <w:trHeight w:val="630"/>
        </w:trPr>
        <w:tc>
          <w:tcPr>
            <w:tcW w:w="6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C5BF3" w:rsidRPr="00AC5BF3" w:rsidRDefault="001D1081" w:rsidP="00AC5BF3">
            <w:pPr>
              <w:suppressAutoHyphens w:val="0"/>
              <w:ind w:left="113" w:right="113"/>
              <w:jc w:val="center"/>
              <w:rPr>
                <w:rFonts w:ascii="Times New Roman" w:eastAsia="Times New Roman" w:hAnsi="Times New Roman" w:cs="Times New Roman"/>
                <w:color w:val="auto"/>
                <w:sz w:val="20"/>
                <w:szCs w:val="20"/>
                <w:lang w:eastAsia="ru-RU"/>
              </w:rPr>
            </w:pPr>
            <w:bookmarkStart w:id="15" w:name="RANGE!A10"/>
            <w:r>
              <w:rPr>
                <w:rFonts w:ascii="Times New Roman" w:eastAsia="Times New Roman" w:hAnsi="Times New Roman" w:cs="Times New Roman"/>
                <w:color w:val="auto"/>
                <w:sz w:val="20"/>
                <w:szCs w:val="20"/>
                <w:lang w:eastAsia="ru-RU"/>
              </w:rPr>
              <w:t>П</w:t>
            </w:r>
            <w:r w:rsidR="00AC5BF3" w:rsidRPr="00AC5BF3">
              <w:rPr>
                <w:rFonts w:ascii="Times New Roman" w:eastAsia="Times New Roman" w:hAnsi="Times New Roman" w:cs="Times New Roman"/>
                <w:color w:val="auto"/>
                <w:sz w:val="20"/>
                <w:szCs w:val="20"/>
                <w:lang w:eastAsia="ru-RU"/>
              </w:rPr>
              <w:t>орядковый номер позиции согласно описанию объекта закупки</w:t>
            </w:r>
            <w:bookmarkEnd w:id="15"/>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товара входящих в объект закупки</w:t>
            </w:r>
          </w:p>
        </w:tc>
        <w:tc>
          <w:tcPr>
            <w:tcW w:w="13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Основные характеристики закупаемого товара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Ед.</w:t>
            </w:r>
          </w:p>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изм.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Кол-во</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Кофициент вариации</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Цена, руб. за единицу товара, работы. услуги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Начальная (максимальная) цена по позиции*, руб.</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rsidR="00AC5BF3" w:rsidRPr="00AC5BF3" w:rsidRDefault="00AC5BF3" w:rsidP="00AC5BF3">
            <w:pPr>
              <w:suppressAutoHyphens w:val="0"/>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 </w:t>
            </w:r>
          </w:p>
        </w:tc>
      </w:tr>
      <w:tr w:rsidR="00AC5BF3" w:rsidRPr="00AC5BF3" w:rsidTr="0044196A">
        <w:trPr>
          <w:trHeight w:val="3333"/>
        </w:trPr>
        <w:tc>
          <w:tcPr>
            <w:tcW w:w="60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378" w:type="dxa"/>
            <w:vMerge/>
            <w:tcBorders>
              <w:top w:val="single" w:sz="4" w:space="0" w:color="auto"/>
              <w:left w:val="single" w:sz="4" w:space="0" w:color="auto"/>
              <w:bottom w:val="single" w:sz="4" w:space="0" w:color="000000"/>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417"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0314B"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  </w:t>
            </w:r>
            <w:r w:rsidR="000E7518">
              <w:rPr>
                <w:rFonts w:ascii="Times New Roman" w:eastAsia="Times New Roman" w:hAnsi="Times New Roman" w:cs="Times New Roman"/>
                <w:color w:val="auto"/>
                <w:sz w:val="20"/>
                <w:szCs w:val="20"/>
                <w:lang w:eastAsia="ru-RU"/>
              </w:rPr>
              <w:t>1</w:t>
            </w:r>
            <w:r w:rsidR="00AC5BF3" w:rsidRPr="00AC5BF3">
              <w:rPr>
                <w:rFonts w:ascii="Times New Roman" w:eastAsia="Times New Roman" w:hAnsi="Times New Roman" w:cs="Times New Roman"/>
                <w:color w:val="auto"/>
                <w:sz w:val="20"/>
                <w:szCs w:val="20"/>
                <w:lang w:eastAsia="ru-RU"/>
              </w:rPr>
              <w:t xml:space="preserve"> </w:t>
            </w:r>
          </w:p>
        </w:tc>
        <w:tc>
          <w:tcPr>
            <w:tcW w:w="1276"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E7518"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№2  </w:t>
            </w:r>
          </w:p>
        </w:tc>
        <w:tc>
          <w:tcPr>
            <w:tcW w:w="1276"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E7518"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№3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701"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Стоимость, руб.</w:t>
            </w:r>
          </w:p>
        </w:tc>
      </w:tr>
      <w:tr w:rsidR="00AC5BF3" w:rsidRPr="00AC5BF3" w:rsidTr="0044196A">
        <w:trPr>
          <w:trHeight w:val="315"/>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i/>
                <w:color w:val="auto"/>
                <w:sz w:val="20"/>
                <w:szCs w:val="20"/>
                <w:lang w:eastAsia="ru-RU"/>
              </w:rPr>
            </w:pPr>
            <w:r w:rsidRPr="00AC5BF3">
              <w:rPr>
                <w:rFonts w:ascii="Times New Roman" w:eastAsia="Times New Roman" w:hAnsi="Times New Roman" w:cs="Times New Roman"/>
                <w:b/>
                <w:bCs/>
                <w:i/>
                <w:color w:val="auto"/>
                <w:sz w:val="20"/>
                <w:szCs w:val="20"/>
                <w:lang w:eastAsia="ru-RU"/>
              </w:rPr>
              <w:t>2</w:t>
            </w:r>
          </w:p>
        </w:tc>
        <w:tc>
          <w:tcPr>
            <w:tcW w:w="1378"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i/>
                <w:color w:val="auto"/>
                <w:sz w:val="20"/>
                <w:szCs w:val="20"/>
                <w:lang w:eastAsia="ru-RU"/>
              </w:rPr>
            </w:pPr>
            <w:r w:rsidRPr="00AC5BF3">
              <w:rPr>
                <w:rFonts w:ascii="Times New Roman" w:eastAsia="Times New Roman" w:hAnsi="Times New Roman" w:cs="Times New Roman"/>
                <w:b/>
                <w:bCs/>
                <w:i/>
                <w:color w:val="auto"/>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10</w:t>
            </w:r>
          </w:p>
        </w:tc>
      </w:tr>
      <w:tr w:rsidR="0079633B" w:rsidRPr="00AC5BF3" w:rsidTr="0044196A">
        <w:trPr>
          <w:trHeight w:val="805"/>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633B" w:rsidRPr="00AC5BF3" w:rsidRDefault="0079633B" w:rsidP="00AC5BF3">
            <w:pPr>
              <w:suppressAutoHyphens w:val="0"/>
              <w:jc w:val="center"/>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Cs/>
                <w:color w:val="auto"/>
                <w:sz w:val="20"/>
                <w:szCs w:val="20"/>
                <w:lang w:eastAsia="ru-RU"/>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79633B" w:rsidRPr="00AC5BF3" w:rsidRDefault="0079633B" w:rsidP="0044196A">
            <w:pPr>
              <w:suppressAutoHyphens w:val="0"/>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Благоустройство сквера</w:t>
            </w:r>
          </w:p>
        </w:tc>
        <w:tc>
          <w:tcPr>
            <w:tcW w:w="1378" w:type="dxa"/>
            <w:tcBorders>
              <w:top w:val="single" w:sz="4" w:space="0" w:color="auto"/>
              <w:left w:val="nil"/>
              <w:bottom w:val="single" w:sz="4" w:space="0" w:color="auto"/>
              <w:right w:val="single" w:sz="4" w:space="0" w:color="auto"/>
            </w:tcBorders>
            <w:shd w:val="clear" w:color="auto" w:fill="auto"/>
            <w:vAlign w:val="center"/>
          </w:tcPr>
          <w:p w:rsidR="0079633B" w:rsidRPr="00AC5BF3" w:rsidRDefault="0079633B" w:rsidP="0044196A">
            <w:pPr>
              <w:suppressAutoHyphens w:val="0"/>
              <w:jc w:val="center"/>
              <w:rPr>
                <w:rFonts w:ascii="Times New Roman" w:eastAsia="Times New Roman" w:hAnsi="Times New Roman" w:cs="Times New Roman"/>
                <w:bCs/>
                <w:color w:val="auto"/>
                <w:sz w:val="18"/>
                <w:szCs w:val="20"/>
                <w:lang w:eastAsia="ru-RU"/>
              </w:rPr>
            </w:pPr>
            <w:r>
              <w:rPr>
                <w:rFonts w:ascii="Times New Roman" w:eastAsia="Times New Roman" w:hAnsi="Times New Roman" w:cs="Times New Roman"/>
                <w:bCs/>
                <w:color w:val="auto"/>
                <w:sz w:val="18"/>
                <w:szCs w:val="20"/>
                <w:lang w:eastAsia="ru-RU"/>
              </w:rPr>
              <w:t>Установка оборудования и обустройство сквера</w:t>
            </w:r>
          </w:p>
        </w:tc>
        <w:tc>
          <w:tcPr>
            <w:tcW w:w="567" w:type="dxa"/>
            <w:tcBorders>
              <w:top w:val="single" w:sz="4" w:space="0" w:color="auto"/>
              <w:left w:val="nil"/>
              <w:right w:val="single" w:sz="4" w:space="0" w:color="auto"/>
            </w:tcBorders>
            <w:shd w:val="clear" w:color="auto" w:fill="auto"/>
            <w:vAlign w:val="center"/>
          </w:tcPr>
          <w:p w:rsidR="0079633B" w:rsidRPr="00AC5BF3" w:rsidRDefault="0079633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Усл. ед.</w:t>
            </w:r>
          </w:p>
        </w:tc>
        <w:tc>
          <w:tcPr>
            <w:tcW w:w="709" w:type="dxa"/>
            <w:tcBorders>
              <w:top w:val="single" w:sz="4" w:space="0" w:color="auto"/>
              <w:left w:val="nil"/>
              <w:bottom w:val="single" w:sz="4" w:space="0" w:color="auto"/>
              <w:right w:val="single" w:sz="4" w:space="0" w:color="auto"/>
            </w:tcBorders>
            <w:shd w:val="clear" w:color="auto" w:fill="auto"/>
            <w:vAlign w:val="center"/>
          </w:tcPr>
          <w:p w:rsidR="0079633B" w:rsidRPr="00AC5BF3" w:rsidRDefault="0079633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1,00</w:t>
            </w:r>
          </w:p>
        </w:tc>
        <w:tc>
          <w:tcPr>
            <w:tcW w:w="567" w:type="dxa"/>
            <w:tcBorders>
              <w:top w:val="single" w:sz="4" w:space="0" w:color="auto"/>
              <w:left w:val="nil"/>
              <w:bottom w:val="single" w:sz="4" w:space="0" w:color="auto"/>
              <w:right w:val="single" w:sz="4" w:space="0" w:color="auto"/>
            </w:tcBorders>
            <w:shd w:val="clear" w:color="auto" w:fill="auto"/>
            <w:vAlign w:val="center"/>
          </w:tcPr>
          <w:p w:rsidR="0079633B" w:rsidRPr="00AC5BF3" w:rsidRDefault="0079633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9,76</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9633B" w:rsidRPr="00AC5BF3" w:rsidRDefault="0079633B"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4 583 630,00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9633B" w:rsidRPr="00AC5BF3" w:rsidRDefault="0015536B"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5 030 992,28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9633B" w:rsidRPr="00AC5BF3" w:rsidRDefault="0015536B"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5 000 000,00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79633B" w:rsidRPr="00AC5BF3" w:rsidRDefault="0079633B" w:rsidP="00A156A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4 583 630,00</w:t>
            </w:r>
          </w:p>
        </w:tc>
        <w:tc>
          <w:tcPr>
            <w:tcW w:w="1701" w:type="dxa"/>
            <w:tcBorders>
              <w:top w:val="single" w:sz="4" w:space="0" w:color="auto"/>
              <w:left w:val="single" w:sz="4" w:space="0" w:color="auto"/>
              <w:bottom w:val="nil"/>
              <w:right w:val="single" w:sz="4" w:space="0" w:color="auto"/>
            </w:tcBorders>
            <w:shd w:val="clear" w:color="auto" w:fill="auto"/>
            <w:noWrap/>
            <w:vAlign w:val="center"/>
          </w:tcPr>
          <w:p w:rsidR="0079633B" w:rsidRPr="00AC5BF3" w:rsidRDefault="0079633B" w:rsidP="00A156A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4 583 630,00</w:t>
            </w:r>
          </w:p>
        </w:tc>
      </w:tr>
      <w:tr w:rsidR="005727C6" w:rsidRPr="00AC5BF3" w:rsidTr="0044196A">
        <w:trPr>
          <w:trHeight w:val="315"/>
        </w:trPr>
        <w:tc>
          <w:tcPr>
            <w:tcW w:w="607" w:type="dxa"/>
            <w:tcBorders>
              <w:top w:val="single" w:sz="8" w:space="0" w:color="auto"/>
              <w:left w:val="single" w:sz="8" w:space="0" w:color="auto"/>
              <w:bottom w:val="single" w:sz="8" w:space="0" w:color="auto"/>
              <w:right w:val="nil"/>
            </w:tcBorders>
            <w:shd w:val="clear" w:color="auto" w:fill="auto"/>
            <w:vAlign w:val="center"/>
            <w:hideMark/>
          </w:tcPr>
          <w:p w:rsidR="005727C6" w:rsidRPr="00AC5BF3" w:rsidRDefault="005727C6" w:rsidP="00AC5BF3">
            <w:pPr>
              <w:suppressAutoHyphens w:val="0"/>
              <w:jc w:val="right"/>
              <w:rPr>
                <w:rFonts w:ascii="Times New Roman" w:eastAsia="Times New Roman" w:hAnsi="Times New Roman" w:cs="Times New Roman"/>
                <w:b/>
                <w:bCs/>
                <w:color w:val="auto"/>
                <w:sz w:val="20"/>
                <w:szCs w:val="20"/>
                <w:lang w:eastAsia="ru-RU"/>
              </w:rPr>
            </w:pPr>
          </w:p>
        </w:tc>
        <w:tc>
          <w:tcPr>
            <w:tcW w:w="1701" w:type="dxa"/>
            <w:tcBorders>
              <w:top w:val="single" w:sz="4" w:space="0" w:color="auto"/>
              <w:left w:val="nil"/>
              <w:bottom w:val="single" w:sz="8" w:space="0" w:color="auto"/>
              <w:right w:val="nil"/>
            </w:tcBorders>
            <w:shd w:val="clear" w:color="auto" w:fill="auto"/>
            <w:vAlign w:val="center"/>
            <w:hideMark/>
          </w:tcPr>
          <w:p w:rsidR="005727C6" w:rsidRPr="00AC5BF3" w:rsidRDefault="005727C6"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1378" w:type="dxa"/>
            <w:tcBorders>
              <w:top w:val="single" w:sz="8" w:space="0" w:color="auto"/>
              <w:left w:val="nil"/>
              <w:bottom w:val="single" w:sz="8" w:space="0" w:color="auto"/>
              <w:right w:val="nil"/>
            </w:tcBorders>
            <w:shd w:val="clear" w:color="auto" w:fill="auto"/>
            <w:vAlign w:val="center"/>
            <w:hideMark/>
          </w:tcPr>
          <w:p w:rsidR="005727C6" w:rsidRPr="00AC5BF3" w:rsidRDefault="005727C6"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7229" w:type="dxa"/>
            <w:gridSpan w:val="7"/>
            <w:tcBorders>
              <w:top w:val="single" w:sz="8" w:space="0" w:color="auto"/>
              <w:left w:val="nil"/>
              <w:bottom w:val="single" w:sz="8" w:space="0" w:color="auto"/>
              <w:right w:val="single" w:sz="8" w:space="0" w:color="000000"/>
            </w:tcBorders>
            <w:shd w:val="clear" w:color="auto" w:fill="auto"/>
            <w:vAlign w:val="center"/>
            <w:hideMark/>
          </w:tcPr>
          <w:p w:rsidR="005727C6" w:rsidRPr="00AC5BF3" w:rsidRDefault="005727C6"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Начальная (максимальная) цена контракта, руб.</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727C6" w:rsidRPr="005727C6" w:rsidRDefault="005727C6" w:rsidP="00A156A3">
            <w:pPr>
              <w:suppressAutoHyphens w:val="0"/>
              <w:jc w:val="center"/>
              <w:rPr>
                <w:rFonts w:ascii="Times New Roman" w:eastAsia="Times New Roman" w:hAnsi="Times New Roman" w:cs="Times New Roman"/>
                <w:b/>
                <w:color w:val="auto"/>
                <w:sz w:val="20"/>
                <w:szCs w:val="20"/>
                <w:lang w:eastAsia="ru-RU"/>
              </w:rPr>
            </w:pPr>
            <w:r w:rsidRPr="005727C6">
              <w:rPr>
                <w:rFonts w:ascii="Times New Roman" w:eastAsia="Times New Roman" w:hAnsi="Times New Roman" w:cs="Times New Roman"/>
                <w:b/>
                <w:color w:val="auto"/>
                <w:sz w:val="20"/>
                <w:szCs w:val="20"/>
                <w:lang w:eastAsia="ru-RU"/>
              </w:rPr>
              <w:t>4 665 080,00</w:t>
            </w:r>
          </w:p>
        </w:tc>
      </w:tr>
    </w:tbl>
    <w:p w:rsidR="00AC5BF3" w:rsidRPr="00AC5BF3"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pPr>
    </w:p>
    <w:p w:rsidR="0083573C" w:rsidRDefault="0083573C"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sectPr w:rsidR="0083573C" w:rsidSect="008154EE">
          <w:pgSz w:w="16838" w:h="11906" w:orient="landscape"/>
          <w:pgMar w:top="1695" w:right="851" w:bottom="833" w:left="607" w:header="363" w:footer="720" w:gutter="0"/>
          <w:cols w:space="720"/>
          <w:titlePg/>
          <w:docGrid w:linePitch="360"/>
        </w:sectPr>
      </w:pPr>
    </w:p>
    <w:p w:rsidR="00AC5BF3" w:rsidRPr="00AC5BF3"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pPr>
    </w:p>
    <w:p w:rsidR="00AC5BF3" w:rsidRPr="00AC5BF3" w:rsidRDefault="00AC5BF3" w:rsidP="00C35962">
      <w:pPr>
        <w:tabs>
          <w:tab w:val="left" w:pos="9639"/>
        </w:tabs>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ПРОЕКТ</w:t>
      </w:r>
    </w:p>
    <w:p w:rsidR="00F07BFE" w:rsidRPr="00AC5BF3" w:rsidRDefault="00F07BFE" w:rsidP="00AC5BF3">
      <w:pPr>
        <w:suppressAutoHyphens w:val="0"/>
        <w:ind w:firstLine="567"/>
        <w:jc w:val="center"/>
        <w:rPr>
          <w:rFonts w:ascii="Times New Roman" w:eastAsia="Times New Roman" w:hAnsi="Times New Roman" w:cs="Times New Roman"/>
          <w:b/>
          <w:snapToGrid w:val="0"/>
          <w:color w:val="auto"/>
          <w:sz w:val="20"/>
          <w:szCs w:val="20"/>
          <w:lang w:eastAsia="ru-RU"/>
        </w:rPr>
      </w:pPr>
    </w:p>
    <w:bookmarkEnd w:id="0"/>
    <w:p w:rsidR="00C35962" w:rsidRDefault="00C35962" w:rsidP="00C35962">
      <w:pPr>
        <w:jc w:val="center"/>
        <w:rPr>
          <w:rFonts w:ascii="Times New Roman" w:hAnsi="Times New Roman" w:cs="Times New Roman"/>
          <w:b/>
          <w:sz w:val="28"/>
          <w:szCs w:val="28"/>
        </w:rPr>
      </w:pPr>
      <w:r w:rsidRPr="00283A41">
        <w:rPr>
          <w:rFonts w:ascii="Times New Roman" w:eastAsia="Times New Roman" w:hAnsi="Times New Roman" w:cs="Times New Roman"/>
          <w:b/>
          <w:bCs/>
          <w:color w:val="auto"/>
          <w:sz w:val="28"/>
          <w:szCs w:val="28"/>
          <w:lang w:eastAsia="ru-RU"/>
        </w:rPr>
        <w:t xml:space="preserve">ИКЗ: </w:t>
      </w:r>
      <w:r w:rsidRPr="00283A41">
        <w:rPr>
          <w:rFonts w:ascii="Times New Roman" w:hAnsi="Times New Roman" w:cs="Times New Roman"/>
          <w:b/>
          <w:sz w:val="28"/>
          <w:szCs w:val="28"/>
        </w:rPr>
        <w:t>2</w:t>
      </w:r>
      <w:r w:rsidR="005727C6">
        <w:rPr>
          <w:rFonts w:ascii="Times New Roman" w:hAnsi="Times New Roman" w:cs="Times New Roman"/>
          <w:b/>
          <w:sz w:val="28"/>
          <w:szCs w:val="28"/>
        </w:rPr>
        <w:t>3</w:t>
      </w:r>
      <w:r w:rsidRPr="00283A41">
        <w:rPr>
          <w:rFonts w:ascii="Times New Roman" w:hAnsi="Times New Roman" w:cs="Times New Roman"/>
          <w:b/>
          <w:sz w:val="28"/>
          <w:szCs w:val="28"/>
        </w:rPr>
        <w:t>3910400</w:t>
      </w:r>
      <w:r>
        <w:rPr>
          <w:rFonts w:ascii="Times New Roman" w:hAnsi="Times New Roman" w:cs="Times New Roman"/>
          <w:b/>
          <w:sz w:val="28"/>
          <w:szCs w:val="28"/>
        </w:rPr>
        <w:t>235191040100100070004</w:t>
      </w:r>
      <w:r w:rsidR="005727C6">
        <w:rPr>
          <w:rFonts w:ascii="Times New Roman" w:hAnsi="Times New Roman" w:cs="Times New Roman"/>
          <w:b/>
          <w:sz w:val="28"/>
          <w:szCs w:val="28"/>
        </w:rPr>
        <w:t>2</w:t>
      </w:r>
      <w:r>
        <w:rPr>
          <w:rFonts w:ascii="Times New Roman" w:hAnsi="Times New Roman" w:cs="Times New Roman"/>
          <w:b/>
          <w:sz w:val="28"/>
          <w:szCs w:val="28"/>
        </w:rPr>
        <w:t>99244</w:t>
      </w:r>
    </w:p>
    <w:p w:rsidR="00C35962" w:rsidRPr="00F95266" w:rsidRDefault="00C35962" w:rsidP="00C35962">
      <w:pPr>
        <w:jc w:val="center"/>
        <w:rPr>
          <w:rFonts w:ascii="Times New Roman" w:eastAsia="Times New Roman" w:hAnsi="Times New Roman" w:cs="Times New Roman"/>
          <w:b/>
          <w:color w:val="auto"/>
          <w:sz w:val="20"/>
          <w:szCs w:val="20"/>
          <w:lang w:eastAsia="ru-RU"/>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Pr="00D75CBE" w:rsidRDefault="00D75CBE" w:rsidP="00D75CBE">
      <w:pPr>
        <w:jc w:val="center"/>
        <w:rPr>
          <w:rFonts w:ascii="Times New Roman" w:eastAsia="Times New Roman" w:hAnsi="Times New Roman" w:cs="Times New Roman"/>
          <w:b/>
          <w:bCs/>
          <w:color w:val="050505"/>
          <w:lang w:eastAsia="ar-SA"/>
        </w:rPr>
      </w:pPr>
      <w:r w:rsidRPr="00D75CBE">
        <w:rPr>
          <w:rFonts w:ascii="Times New Roman" w:eastAsia="Times New Roman" w:hAnsi="Times New Roman" w:cs="Times New Roman"/>
          <w:b/>
          <w:color w:val="auto"/>
          <w:lang w:eastAsia="ar-SA"/>
        </w:rPr>
        <w:t xml:space="preserve">МУНИЦИПАЛЬНЫЙ КОНТРАКТ № </w:t>
      </w:r>
      <w:r w:rsidRPr="00D75CBE">
        <w:rPr>
          <w:rFonts w:ascii="Times New Roman" w:eastAsia="Times New Roman" w:hAnsi="Times New Roman" w:cs="Times New Roman"/>
          <w:b/>
          <w:bCs/>
          <w:color w:val="050505"/>
          <w:lang w:eastAsia="ar-SA"/>
        </w:rPr>
        <w:t>_________</w:t>
      </w:r>
    </w:p>
    <w:p w:rsidR="00D75CBE" w:rsidRPr="00D75CBE" w:rsidRDefault="00D75CBE" w:rsidP="00D75CBE">
      <w:pPr>
        <w:jc w:val="center"/>
        <w:rPr>
          <w:rFonts w:ascii="Times New Roman" w:eastAsia="Times New Roman" w:hAnsi="Times New Roman" w:cs="Times New Roman"/>
          <w:b/>
          <w:color w:val="auto"/>
          <w:lang w:eastAsia="ar-SA"/>
        </w:rPr>
      </w:pPr>
    </w:p>
    <w:tbl>
      <w:tblPr>
        <w:tblW w:w="10173" w:type="dxa"/>
        <w:tblLayout w:type="fixed"/>
        <w:tblLook w:val="0000" w:firstRow="0" w:lastRow="0" w:firstColumn="0" w:lastColumn="0" w:noHBand="0" w:noVBand="0"/>
      </w:tblPr>
      <w:tblGrid>
        <w:gridCol w:w="5086"/>
        <w:gridCol w:w="5087"/>
      </w:tblGrid>
      <w:tr w:rsidR="00D75CBE" w:rsidRPr="00D75CBE" w:rsidTr="00D75CBE">
        <w:tc>
          <w:tcPr>
            <w:tcW w:w="5086" w:type="dxa"/>
          </w:tcPr>
          <w:p w:rsidR="00D75CBE" w:rsidRPr="00D75CBE" w:rsidRDefault="00D75CBE" w:rsidP="00D75CBE">
            <w:pPr>
              <w:snapToGrid w:val="0"/>
              <w:rPr>
                <w:rFonts w:ascii="Times New Roman" w:eastAsia="Times New Roman" w:hAnsi="Times New Roman" w:cs="Times New Roman"/>
                <w:color w:val="auto"/>
                <w:spacing w:val="-6"/>
                <w:lang w:eastAsia="ar-SA"/>
              </w:rPr>
            </w:pPr>
            <w:r w:rsidRPr="00D75CBE">
              <w:rPr>
                <w:rFonts w:ascii="Times New Roman" w:eastAsia="Times New Roman" w:hAnsi="Times New Roman" w:cs="Times New Roman"/>
                <w:color w:val="auto"/>
                <w:spacing w:val="-6"/>
                <w:lang w:eastAsia="ar-SA"/>
              </w:rPr>
              <w:t>с. Зеленое</w:t>
            </w:r>
          </w:p>
        </w:tc>
        <w:tc>
          <w:tcPr>
            <w:tcW w:w="5087" w:type="dxa"/>
          </w:tcPr>
          <w:p w:rsidR="00D75CBE" w:rsidRPr="00D75CBE" w:rsidRDefault="00D75CBE" w:rsidP="005727C6">
            <w:pPr>
              <w:snapToGrid w:val="0"/>
              <w:jc w:val="right"/>
              <w:rPr>
                <w:rFonts w:ascii="Times New Roman" w:eastAsia="Times New Roman" w:hAnsi="Times New Roman" w:cs="Times New Roman"/>
                <w:color w:val="auto"/>
                <w:spacing w:val="-6"/>
                <w:lang w:eastAsia="ar-SA"/>
              </w:rPr>
            </w:pPr>
            <w:r w:rsidRPr="00D75CBE">
              <w:rPr>
                <w:rFonts w:ascii="Times New Roman" w:eastAsia="Times New Roman" w:hAnsi="Times New Roman" w:cs="Times New Roman"/>
                <w:color w:val="auto"/>
                <w:spacing w:val="-6"/>
                <w:lang w:eastAsia="ar-SA"/>
              </w:rPr>
              <w:t>«___» ____________ 202</w:t>
            </w:r>
            <w:r w:rsidR="005727C6">
              <w:rPr>
                <w:rFonts w:ascii="Times New Roman" w:eastAsia="Times New Roman" w:hAnsi="Times New Roman" w:cs="Times New Roman"/>
                <w:color w:val="auto"/>
                <w:spacing w:val="-6"/>
                <w:lang w:eastAsia="ar-SA"/>
              </w:rPr>
              <w:t>3</w:t>
            </w:r>
            <w:r w:rsidRPr="00D75CBE">
              <w:rPr>
                <w:rFonts w:ascii="Times New Roman" w:eastAsia="Times New Roman" w:hAnsi="Times New Roman" w:cs="Times New Roman"/>
                <w:color w:val="auto"/>
                <w:spacing w:val="-6"/>
                <w:lang w:eastAsia="ar-SA"/>
              </w:rPr>
              <w:t xml:space="preserve"> г.</w:t>
            </w:r>
          </w:p>
        </w:tc>
      </w:tr>
    </w:tbl>
    <w:p w:rsidR="00D75CBE" w:rsidRPr="00D75CBE" w:rsidRDefault="00D75CBE" w:rsidP="00D75CBE">
      <w:pPr>
        <w:widowControl w:val="0"/>
        <w:autoSpaceDE w:val="0"/>
        <w:snapToGrid w:val="0"/>
        <w:ind w:firstLine="720"/>
        <w:jc w:val="both"/>
        <w:rPr>
          <w:rFonts w:ascii="Times New Roman" w:eastAsia="Calibri" w:hAnsi="Times New Roman" w:cs="Times New Roman"/>
          <w:lang w:eastAsia="ar-SA"/>
        </w:rPr>
      </w:pPr>
    </w:p>
    <w:p w:rsidR="00D75CBE" w:rsidRPr="00D75CBE" w:rsidRDefault="00D75CBE" w:rsidP="00D75CBE">
      <w:pPr>
        <w:widowControl w:val="0"/>
        <w:autoSpaceDE w:val="0"/>
        <w:snapToGrid w:val="0"/>
        <w:ind w:firstLine="720"/>
        <w:jc w:val="both"/>
        <w:rPr>
          <w:rFonts w:ascii="Times New Roman" w:eastAsia="Calibri" w:hAnsi="Times New Roman" w:cs="Times New Roman"/>
          <w:b/>
          <w:iCs/>
          <w:lang w:eastAsia="ar-SA"/>
        </w:rPr>
      </w:pPr>
      <w:r w:rsidRPr="00D75CBE">
        <w:rPr>
          <w:rFonts w:ascii="Times New Roman" w:eastAsia="Times New Roman" w:hAnsi="Times New Roman" w:cs="Times New Roman"/>
          <w:iCs/>
          <w:color w:val="auto"/>
          <w:sz w:val="22"/>
          <w:szCs w:val="20"/>
          <w:lang w:eastAsia="en-US"/>
        </w:rPr>
        <w:t>Администрация Зеленовского сельского поселения Бахчисарайского района Республики Крым, именуемая в дальнейшем «Заказчик», в</w:t>
      </w:r>
      <w:r w:rsidRPr="00D75CBE">
        <w:rPr>
          <w:rFonts w:ascii="Times New Roman" w:eastAsia="Times New Roman" w:hAnsi="Times New Roman" w:cs="Times New Roman"/>
          <w:bCs/>
          <w:iCs/>
          <w:color w:val="auto"/>
          <w:sz w:val="22"/>
          <w:szCs w:val="20"/>
          <w:lang w:eastAsia="en-US"/>
        </w:rPr>
        <w:t xml:space="preserve"> лице </w:t>
      </w:r>
      <w:r w:rsidRPr="00D75CBE">
        <w:rPr>
          <w:rFonts w:ascii="Times New Roman" w:eastAsia="Calibri" w:hAnsi="Times New Roman" w:cs="Times New Roman"/>
          <w:iCs/>
          <w:color w:val="auto"/>
          <w:sz w:val="22"/>
          <w:szCs w:val="20"/>
          <w:lang w:eastAsia="en-US"/>
        </w:rPr>
        <w:t xml:space="preserve">Председателя </w:t>
      </w:r>
      <w:r w:rsidRPr="00D75CBE">
        <w:rPr>
          <w:rFonts w:ascii="Times New Roman" w:eastAsia="Times New Roman" w:hAnsi="Times New Roman" w:cs="Times New Roman"/>
          <w:iCs/>
          <w:color w:val="auto"/>
          <w:sz w:val="22"/>
          <w:szCs w:val="20"/>
          <w:lang w:eastAsia="en-US"/>
        </w:rPr>
        <w:t>Зеленовского</w:t>
      </w:r>
      <w:r w:rsidRPr="00D75CBE">
        <w:rPr>
          <w:rFonts w:ascii="Times New Roman" w:eastAsia="Calibri" w:hAnsi="Times New Roman" w:cs="Times New Roman"/>
          <w:iCs/>
          <w:color w:val="auto"/>
          <w:sz w:val="22"/>
          <w:szCs w:val="20"/>
          <w:lang w:eastAsia="en-US"/>
        </w:rPr>
        <w:t xml:space="preserve"> сельского совета - главы администрации </w:t>
      </w:r>
      <w:r w:rsidRPr="00D75CBE">
        <w:rPr>
          <w:rFonts w:ascii="Times New Roman" w:eastAsia="Times New Roman" w:hAnsi="Times New Roman" w:cs="Times New Roman"/>
          <w:iCs/>
          <w:color w:val="auto"/>
          <w:sz w:val="22"/>
          <w:szCs w:val="20"/>
          <w:lang w:eastAsia="en-US"/>
        </w:rPr>
        <w:t>Зеленовского</w:t>
      </w:r>
      <w:r w:rsidRPr="00D75CBE">
        <w:rPr>
          <w:rFonts w:ascii="Times New Roman" w:eastAsia="Calibri" w:hAnsi="Times New Roman" w:cs="Times New Roman"/>
          <w:iCs/>
          <w:color w:val="auto"/>
          <w:sz w:val="22"/>
          <w:szCs w:val="20"/>
          <w:lang w:eastAsia="en-US"/>
        </w:rPr>
        <w:t xml:space="preserve"> сельского поселения Грибковой Виктории Николаевны</w:t>
      </w:r>
      <w:r w:rsidRPr="00D75CBE">
        <w:rPr>
          <w:rFonts w:ascii="Times New Roman" w:eastAsia="Times New Roman" w:hAnsi="Times New Roman" w:cs="Times New Roman"/>
          <w:bCs/>
          <w:iCs/>
          <w:color w:val="auto"/>
          <w:sz w:val="22"/>
          <w:szCs w:val="20"/>
          <w:lang w:eastAsia="en-US"/>
        </w:rPr>
        <w:t xml:space="preserve">, действующего на основании Устава </w:t>
      </w:r>
      <w:r w:rsidRPr="00D75CBE">
        <w:rPr>
          <w:rFonts w:ascii="Times New Roman" w:eastAsia="Times New Roman" w:hAnsi="Times New Roman" w:cs="Times New Roman"/>
          <w:iCs/>
          <w:color w:val="auto"/>
          <w:sz w:val="22"/>
          <w:szCs w:val="20"/>
          <w:lang w:eastAsia="en-US"/>
        </w:rPr>
        <w:t xml:space="preserve">с одной стороны, и </w:t>
      </w:r>
      <w:r w:rsidRPr="00D75CBE">
        <w:rPr>
          <w:rFonts w:ascii="Times New Roman" w:eastAsia="Times New Roman" w:hAnsi="Times New Roman" w:cs="Times New Roman"/>
          <w:iCs/>
          <w:color w:val="auto"/>
          <w:sz w:val="22"/>
          <w:szCs w:val="20"/>
          <w:lang w:eastAsia="ru-RU"/>
        </w:rPr>
        <w:t>_________________________________________</w:t>
      </w:r>
      <w:r w:rsidRPr="00D75CBE">
        <w:rPr>
          <w:rFonts w:ascii="Times New Roman" w:eastAsia="Times New Roman" w:hAnsi="Times New Roman" w:cs="Times New Roman"/>
          <w:iCs/>
          <w:color w:val="auto"/>
          <w:sz w:val="22"/>
          <w:szCs w:val="20"/>
          <w:lang w:eastAsia="en-US"/>
        </w:rPr>
        <w:t xml:space="preserve">, именуемое в дальнейшем «Подрядчик», в лице </w:t>
      </w:r>
      <w:r w:rsidRPr="00D75CBE">
        <w:rPr>
          <w:rFonts w:ascii="Times New Roman" w:eastAsia="Times New Roman" w:hAnsi="Times New Roman" w:cs="Times New Roman"/>
          <w:iCs/>
          <w:color w:val="auto"/>
          <w:sz w:val="22"/>
          <w:szCs w:val="20"/>
          <w:lang w:eastAsia="ru-RU"/>
        </w:rPr>
        <w:t>_____________</w:t>
      </w:r>
      <w:r w:rsidRPr="00D75CBE">
        <w:rPr>
          <w:rFonts w:ascii="Times New Roman" w:eastAsia="Times New Roman" w:hAnsi="Times New Roman" w:cs="Times New Roman"/>
          <w:iCs/>
          <w:color w:val="auto"/>
          <w:sz w:val="22"/>
          <w:szCs w:val="20"/>
          <w:lang w:eastAsia="en-US"/>
        </w:rPr>
        <w:t xml:space="preserve">, действующего на основании _____________,  с другой Стороны, а вместе именуемые Стороны,  </w:t>
      </w:r>
      <w:r w:rsidRPr="00D75CBE">
        <w:rPr>
          <w:rFonts w:ascii="Times New Roman" w:eastAsia="Times New Roman" w:hAnsi="Times New Roman" w:cs="Times New Roman"/>
          <w:bCs/>
          <w:iCs/>
          <w:color w:val="auto"/>
          <w:spacing w:val="-6"/>
          <w:sz w:val="22"/>
          <w:szCs w:val="20"/>
          <w:lang w:eastAsia="en-US"/>
        </w:rPr>
        <w:t xml:space="preserve"> в соответствии с ч. 67 ст. 112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 Российской Федерации</w:t>
      </w:r>
      <w:r w:rsidRPr="00D75CBE">
        <w:rPr>
          <w:rFonts w:ascii="Times New Roman" w:eastAsia="Times New Roman" w:hAnsi="Times New Roman" w:cs="Times New Roman"/>
          <w:iCs/>
          <w:color w:val="auto"/>
          <w:sz w:val="22"/>
          <w:szCs w:val="20"/>
          <w:lang w:eastAsia="en-US"/>
        </w:rPr>
        <w:t>, на основании протокола № ___ от _____</w:t>
      </w:r>
      <w:r w:rsidRPr="00D75CBE">
        <w:rPr>
          <w:rFonts w:ascii="Times New Roman" w:eastAsia="Times New Roman" w:hAnsi="Times New Roman" w:cs="Times New Roman"/>
          <w:bCs/>
          <w:iCs/>
          <w:color w:val="auto"/>
          <w:sz w:val="22"/>
          <w:szCs w:val="20"/>
          <w:lang w:eastAsia="en-US"/>
        </w:rPr>
        <w:t xml:space="preserve"> </w:t>
      </w:r>
      <w:r w:rsidRPr="00D75CBE">
        <w:rPr>
          <w:rFonts w:ascii="Times New Roman" w:eastAsia="Times New Roman" w:hAnsi="Times New Roman" w:cs="Times New Roman"/>
          <w:iCs/>
          <w:color w:val="auto"/>
          <w:sz w:val="22"/>
          <w:szCs w:val="20"/>
          <w:lang w:eastAsia="ar-SA"/>
        </w:rPr>
        <w:t xml:space="preserve"> заключили настоящий  контракт (далее – Контракт) о нижеследующем:</w:t>
      </w:r>
    </w:p>
    <w:p w:rsidR="00D75CBE" w:rsidRPr="00D75CBE" w:rsidRDefault="00D75CBE" w:rsidP="00D75CBE">
      <w:pPr>
        <w:spacing w:line="100" w:lineRule="atLeast"/>
        <w:jc w:val="center"/>
        <w:rPr>
          <w:rFonts w:ascii="Times New Roman" w:eastAsia="Times New Roman" w:hAnsi="Times New Roman" w:cs="Times New Roman"/>
          <w:b/>
          <w:bCs/>
          <w:color w:val="auto"/>
          <w:lang w:eastAsia="ar-SA"/>
        </w:rPr>
      </w:pPr>
    </w:p>
    <w:p w:rsidR="00D75CBE" w:rsidRPr="00D75CBE" w:rsidRDefault="00D75CBE" w:rsidP="00D75CBE">
      <w:pPr>
        <w:widowControl w:val="0"/>
        <w:suppressAutoHyphens w:val="0"/>
        <w:jc w:val="center"/>
        <w:rPr>
          <w:rFonts w:ascii="Times New Roman" w:hAnsi="Times New Roman" w:cs="Times New Roman"/>
          <w:b/>
          <w:color w:val="auto"/>
          <w:szCs w:val="28"/>
          <w:lang w:val="x-none" w:eastAsia="x-none"/>
        </w:rPr>
      </w:pPr>
      <w:r w:rsidRPr="00D75CBE">
        <w:rPr>
          <w:rFonts w:ascii="Times New Roman" w:hAnsi="Times New Roman" w:cs="Times New Roman"/>
          <w:b/>
          <w:color w:val="auto"/>
          <w:szCs w:val="28"/>
          <w:lang w:eastAsia="x-none"/>
        </w:rPr>
        <w:t>1.</w:t>
      </w:r>
      <w:r w:rsidRPr="00D75CBE">
        <w:rPr>
          <w:rFonts w:ascii="Times New Roman" w:hAnsi="Times New Roman" w:cs="Times New Roman"/>
          <w:b/>
          <w:color w:val="auto"/>
          <w:szCs w:val="28"/>
          <w:lang w:val="x-none" w:eastAsia="x-none"/>
        </w:rPr>
        <w:t xml:space="preserve"> ПРЕДМЕТ КОНТРАКТА</w:t>
      </w:r>
    </w:p>
    <w:p w:rsidR="00D75CBE" w:rsidRPr="00D75CBE" w:rsidRDefault="00D75CBE" w:rsidP="00D75CBE">
      <w:pPr>
        <w:widowControl w:val="0"/>
        <w:suppressAutoHyphens w:val="0"/>
        <w:jc w:val="center"/>
        <w:rPr>
          <w:rFonts w:ascii="Times New Roman" w:hAnsi="Times New Roman" w:cs="Times New Roman"/>
          <w:b/>
          <w:color w:val="auto"/>
          <w:szCs w:val="28"/>
          <w:lang w:val="x-none" w:eastAsia="x-none"/>
        </w:rPr>
      </w:pP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lang w:eastAsia="ru-RU"/>
        </w:rPr>
      </w:pPr>
      <w:r w:rsidRPr="00D75CBE">
        <w:rPr>
          <w:rFonts w:ascii="Times New Roman" w:eastAsia="Times New Roman" w:hAnsi="Times New Roman" w:cs="Times New Roman"/>
          <w:color w:val="auto"/>
          <w:lang w:eastAsia="ar-SA"/>
        </w:rPr>
        <w:t xml:space="preserve">Заказчик поручает, а Подрядчик принимает на себя обязанность выполнить работы по объекту: </w:t>
      </w:r>
      <w:bookmarkStart w:id="16" w:name="_Hlk63718128"/>
      <w:r w:rsidRPr="00D75CBE">
        <w:rPr>
          <w:rFonts w:ascii="Times New Roman" w:eastAsia="Times New Roman" w:hAnsi="Times New Roman" w:cs="Times New Roman"/>
          <w:b/>
          <w:lang w:eastAsia="ar-SA"/>
        </w:rPr>
        <w:t>«</w:t>
      </w:r>
      <w:bookmarkStart w:id="17" w:name="_Hlk63717712"/>
      <w:r w:rsidRPr="00D75CBE">
        <w:rPr>
          <w:rFonts w:ascii="Times New Roman" w:eastAsia="Times New Roman" w:hAnsi="Times New Roman" w:cs="Times New Roman"/>
          <w:b/>
          <w:lang w:eastAsia="ar-SA"/>
        </w:rPr>
        <w:t>Благоустройство сквера</w:t>
      </w:r>
      <w:r w:rsidR="005727C6">
        <w:rPr>
          <w:rFonts w:ascii="Times New Roman" w:eastAsia="Times New Roman" w:hAnsi="Times New Roman" w:cs="Times New Roman"/>
          <w:b/>
          <w:lang w:eastAsia="ar-SA"/>
        </w:rPr>
        <w:t>,</w:t>
      </w:r>
      <w:r w:rsidRPr="00D75CBE">
        <w:rPr>
          <w:rFonts w:ascii="Times New Roman" w:eastAsia="Times New Roman" w:hAnsi="Times New Roman" w:cs="Times New Roman"/>
          <w:b/>
          <w:lang w:eastAsia="ar-SA"/>
        </w:rPr>
        <w:t xml:space="preserve"> расположенного по адресу: </w:t>
      </w:r>
      <w:r w:rsidR="005727C6">
        <w:rPr>
          <w:rFonts w:ascii="Times New Roman" w:eastAsia="Times New Roman" w:hAnsi="Times New Roman" w:cs="Times New Roman"/>
          <w:b/>
          <w:lang w:eastAsia="ar-SA"/>
        </w:rPr>
        <w:t xml:space="preserve">Российская Федерация, </w:t>
      </w:r>
      <w:r w:rsidRPr="00D75CBE">
        <w:rPr>
          <w:rFonts w:ascii="Times New Roman" w:eastAsia="Times New Roman" w:hAnsi="Times New Roman" w:cs="Times New Roman"/>
          <w:b/>
          <w:lang w:eastAsia="ar-SA"/>
        </w:rPr>
        <w:t>Республика Крым, Бахчисарайский</w:t>
      </w:r>
      <w:r w:rsidR="005727C6">
        <w:rPr>
          <w:rFonts w:ascii="Times New Roman" w:eastAsia="Times New Roman" w:hAnsi="Times New Roman" w:cs="Times New Roman"/>
          <w:b/>
          <w:lang w:eastAsia="ar-SA"/>
        </w:rPr>
        <w:t xml:space="preserve"> р-н.</w:t>
      </w:r>
      <w:r w:rsidRPr="00D75CBE">
        <w:rPr>
          <w:rFonts w:ascii="Times New Roman" w:eastAsia="Times New Roman" w:hAnsi="Times New Roman" w:cs="Times New Roman"/>
          <w:b/>
          <w:lang w:eastAsia="ar-SA"/>
        </w:rPr>
        <w:t xml:space="preserve">, с. Счастливое, ул. </w:t>
      </w:r>
      <w:bookmarkEnd w:id="17"/>
      <w:r w:rsidR="005727C6">
        <w:rPr>
          <w:rFonts w:ascii="Times New Roman" w:eastAsia="Times New Roman" w:hAnsi="Times New Roman" w:cs="Times New Roman"/>
          <w:b/>
          <w:lang w:eastAsia="ar-SA"/>
        </w:rPr>
        <w:t>Ленина, 35-Б</w:t>
      </w:r>
      <w:r w:rsidRPr="00D75CBE">
        <w:rPr>
          <w:rFonts w:ascii="Times New Roman" w:eastAsia="Times New Roman" w:hAnsi="Times New Roman" w:cs="Times New Roman"/>
          <w:b/>
          <w:lang w:eastAsia="ar-SA"/>
        </w:rPr>
        <w:t>»</w:t>
      </w:r>
      <w:bookmarkEnd w:id="16"/>
      <w:r w:rsidRPr="00D75CBE">
        <w:rPr>
          <w:rFonts w:ascii="Times New Roman" w:eastAsia="Times New Roman" w:hAnsi="Times New Roman" w:cs="Times New Roman"/>
          <w:color w:val="auto"/>
          <w:lang w:eastAsia="ar-SA"/>
        </w:rPr>
        <w:t xml:space="preserve"> в соответствии с прилагаемыми Техническим заданием (Приложение № 1 к Контракту) (далее – Техническое задание), Графиком производства работ (Приложение № 2 к Контракту)</w:t>
      </w:r>
      <w:r w:rsidRPr="00D75CBE">
        <w:rPr>
          <w:rFonts w:ascii="Times New Roman" w:hAnsi="Times New Roman" w:cs="Times New Roman"/>
          <w:lang w:eastAsia="ru-RU"/>
        </w:rPr>
        <w:t xml:space="preserve"> и Сметной </w:t>
      </w:r>
      <w:hyperlink w:anchor="Par992" w:history="1">
        <w:r w:rsidRPr="00D75CBE">
          <w:rPr>
            <w:rFonts w:ascii="Times New Roman" w:hAnsi="Times New Roman" w:cs="Times New Roman"/>
            <w:lang w:eastAsia="ru-RU"/>
          </w:rPr>
          <w:t>документацией</w:t>
        </w:r>
      </w:hyperlink>
      <w:r w:rsidRPr="00D75CBE">
        <w:rPr>
          <w:rFonts w:ascii="Times New Roman" w:hAnsi="Times New Roman" w:cs="Times New Roman"/>
          <w:lang w:eastAsia="ru-RU"/>
        </w:rPr>
        <w:t xml:space="preserve"> (Приложение № 3 к Контракту) (далее – Сметная документация) </w:t>
      </w:r>
      <w:r w:rsidRPr="00D75CBE">
        <w:rPr>
          <w:rFonts w:ascii="Times New Roman" w:eastAsia="Times New Roman" w:hAnsi="Times New Roman" w:cs="Times New Roman"/>
          <w:color w:val="auto"/>
          <w:lang w:eastAsia="ar-SA"/>
        </w:rPr>
        <w:t>(далее – работы), и сдать выполненные работы Заказчику в установленные Контрактом сроки, а Заказчик обязуется принять и оплатить выполненные работы в размере и в порядке, которые установлены Контрактом</w:t>
      </w:r>
      <w:r w:rsidRPr="00D75CBE">
        <w:rPr>
          <w:rFonts w:ascii="Times New Roman" w:hAnsi="Times New Roman" w:cs="Times New Roman"/>
          <w:lang w:eastAsia="ru-RU"/>
        </w:rPr>
        <w:t>.</w:t>
      </w: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lang w:eastAsia="ru-RU"/>
        </w:rPr>
      </w:pPr>
      <w:r w:rsidRPr="00D75CBE">
        <w:rPr>
          <w:rFonts w:ascii="Times New Roman" w:hAnsi="Times New Roman" w:cs="Times New Roman"/>
          <w:lang w:val="ru" w:eastAsia="ru-RU"/>
        </w:rPr>
        <w:t xml:space="preserve">Виды и объем работ указаны в </w:t>
      </w:r>
      <w:r w:rsidRPr="00D75CBE">
        <w:rPr>
          <w:rFonts w:ascii="Times New Roman" w:eastAsia="Times New Roman" w:hAnsi="Times New Roman" w:cs="Times New Roman"/>
          <w:color w:val="auto"/>
          <w:lang w:val="ru" w:eastAsia="ar-SA"/>
        </w:rPr>
        <w:t>Сметной документации</w:t>
      </w:r>
      <w:r w:rsidRPr="00D75CBE">
        <w:rPr>
          <w:rFonts w:ascii="Times New Roman" w:hAnsi="Times New Roman" w:cs="Times New Roman"/>
          <w:lang w:val="ru" w:eastAsia="ru-RU"/>
        </w:rPr>
        <w:t>, которая является неотъемлемой частью настоящего Контракта.</w:t>
      </w: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bCs/>
          <w:lang w:eastAsia="ru-RU"/>
        </w:rPr>
      </w:pPr>
      <w:r w:rsidRPr="00D75CBE">
        <w:rPr>
          <w:rFonts w:ascii="Times New Roman" w:eastAsia="Times New Roman" w:hAnsi="Times New Roman" w:cs="Times New Roman"/>
          <w:color w:val="auto"/>
          <w:shd w:val="clear" w:color="auto" w:fill="FFFFFF"/>
          <w:lang w:eastAsia="ar-SA"/>
        </w:rPr>
        <w:t>Идентификационный</w:t>
      </w:r>
      <w:r w:rsidRPr="00D75CBE">
        <w:rPr>
          <w:rFonts w:ascii="Times New Roman" w:eastAsia="Times New Roman" w:hAnsi="Times New Roman" w:cs="Times New Roman"/>
          <w:color w:val="auto"/>
          <w:lang w:eastAsia="ar-SA"/>
        </w:rPr>
        <w:t xml:space="preserve"> код закупки – </w:t>
      </w:r>
      <w:r w:rsidRPr="00D75CBE">
        <w:rPr>
          <w:rFonts w:ascii="Times New Roman" w:eastAsia="Times New Roman" w:hAnsi="Times New Roman" w:cs="Times New Roman"/>
          <w:bCs/>
          <w:color w:val="auto"/>
          <w:lang w:eastAsia="ar-SA"/>
        </w:rPr>
        <w:t>2</w:t>
      </w:r>
      <w:r w:rsidR="005727C6">
        <w:rPr>
          <w:rFonts w:ascii="Times New Roman" w:eastAsia="Times New Roman" w:hAnsi="Times New Roman" w:cs="Times New Roman"/>
          <w:bCs/>
          <w:color w:val="auto"/>
          <w:lang w:eastAsia="ar-SA"/>
        </w:rPr>
        <w:t>3</w:t>
      </w:r>
      <w:r w:rsidRPr="00D75CBE">
        <w:rPr>
          <w:rFonts w:ascii="Times New Roman" w:eastAsia="Times New Roman" w:hAnsi="Times New Roman" w:cs="Times New Roman"/>
          <w:bCs/>
          <w:color w:val="auto"/>
          <w:lang w:eastAsia="ar-SA"/>
        </w:rPr>
        <w:t>3910400235191040100100070004</w:t>
      </w:r>
      <w:r w:rsidR="005727C6">
        <w:rPr>
          <w:rFonts w:ascii="Times New Roman" w:eastAsia="Times New Roman" w:hAnsi="Times New Roman" w:cs="Times New Roman"/>
          <w:bCs/>
          <w:color w:val="auto"/>
          <w:lang w:eastAsia="ar-SA"/>
        </w:rPr>
        <w:t>2</w:t>
      </w:r>
      <w:r w:rsidRPr="00D75CBE">
        <w:rPr>
          <w:rFonts w:ascii="Times New Roman" w:eastAsia="Times New Roman" w:hAnsi="Times New Roman" w:cs="Times New Roman"/>
          <w:bCs/>
          <w:color w:val="auto"/>
          <w:lang w:eastAsia="ar-SA"/>
        </w:rPr>
        <w:t>99244</w:t>
      </w:r>
    </w:p>
    <w:p w:rsidR="00D75CBE" w:rsidRPr="00D75CBE" w:rsidRDefault="00D75CBE" w:rsidP="00D75CBE">
      <w:pPr>
        <w:widowControl w:val="0"/>
        <w:suppressAutoHyphens w:val="0"/>
        <w:jc w:val="both"/>
        <w:rPr>
          <w:rFonts w:ascii="Times New Roman" w:hAnsi="Times New Roman" w:cs="Times New Roman"/>
          <w:lang w:eastAsia="ru-RU"/>
        </w:rPr>
      </w:pPr>
    </w:p>
    <w:p w:rsidR="00D75CBE" w:rsidRPr="00D75CBE" w:rsidRDefault="00D75CBE" w:rsidP="00D75CBE">
      <w:pPr>
        <w:widowControl w:val="0"/>
        <w:suppressAutoHyphens w:val="0"/>
        <w:ind w:right="-1"/>
        <w:jc w:val="center"/>
        <w:rPr>
          <w:rFonts w:ascii="Times New Roman" w:hAnsi="Times New Roman" w:cs="Times New Roman"/>
          <w:b/>
          <w:color w:val="auto"/>
          <w:szCs w:val="28"/>
          <w:lang w:val="x-none" w:eastAsia="x-none"/>
        </w:rPr>
      </w:pPr>
      <w:bookmarkStart w:id="18" w:name="Par692"/>
      <w:bookmarkStart w:id="19" w:name="Par694"/>
      <w:bookmarkEnd w:id="18"/>
      <w:bookmarkEnd w:id="19"/>
      <w:r w:rsidRPr="00D75CBE">
        <w:rPr>
          <w:rFonts w:ascii="Times New Roman" w:hAnsi="Times New Roman" w:cs="Times New Roman"/>
          <w:b/>
          <w:color w:val="auto"/>
          <w:szCs w:val="28"/>
          <w:lang w:eastAsia="x-none"/>
        </w:rPr>
        <w:t>2. </w:t>
      </w:r>
      <w:r w:rsidRPr="00D75CBE">
        <w:rPr>
          <w:rFonts w:ascii="Times New Roman" w:hAnsi="Times New Roman" w:cs="Times New Roman"/>
          <w:b/>
          <w:color w:val="auto"/>
          <w:szCs w:val="28"/>
          <w:lang w:val="x-none" w:eastAsia="x-none"/>
        </w:rPr>
        <w:t>ЦЕНА КОНТРАКТА И ПОРЯДОК ОПЛАТЫ</w:t>
      </w:r>
    </w:p>
    <w:p w:rsidR="00D75CBE" w:rsidRPr="00D75CBE" w:rsidRDefault="00D75CBE" w:rsidP="00D75CBE">
      <w:pPr>
        <w:widowControl w:val="0"/>
        <w:suppressAutoHyphens w:val="0"/>
        <w:ind w:right="-1"/>
        <w:jc w:val="center"/>
        <w:rPr>
          <w:rFonts w:ascii="Times New Roman" w:hAnsi="Times New Roman" w:cs="Times New Roman"/>
          <w:b/>
          <w:color w:val="auto"/>
          <w:szCs w:val="28"/>
          <w:lang w:val="x-none" w:eastAsia="x-none"/>
        </w:rPr>
      </w:pP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2.1. Цена Контракта составляет </w:t>
      </w:r>
      <w:bookmarkStart w:id="20" w:name="_Hlk63717783"/>
      <w:r w:rsidRPr="00D75CBE">
        <w:rPr>
          <w:rFonts w:ascii="Times New Roman" w:eastAsia="Times New Roman" w:hAnsi="Times New Roman" w:cs="Times New Roman"/>
          <w:b/>
          <w:color w:val="auto"/>
          <w:lang w:eastAsia="ar-SA"/>
        </w:rPr>
        <w:t xml:space="preserve">_________ (______________________ рубля) </w:t>
      </w:r>
      <w:r w:rsidRPr="00D75CBE">
        <w:rPr>
          <w:rFonts w:ascii="Times New Roman" w:eastAsia="Times New Roman" w:hAnsi="Times New Roman" w:cs="Times New Roman"/>
          <w:b/>
          <w:bCs/>
          <w:color w:val="auto"/>
          <w:lang w:eastAsia="ar-SA"/>
        </w:rPr>
        <w:t>___ копеек</w:t>
      </w:r>
      <w:bookmarkEnd w:id="20"/>
      <w:r w:rsidRPr="00D75CBE">
        <w:rPr>
          <w:rFonts w:ascii="Times New Roman" w:eastAsia="MS Mincho" w:hAnsi="Times New Roman" w:cs="Times New Roman"/>
          <w:b/>
          <w:color w:val="auto"/>
          <w:lang w:eastAsia="ar-SA"/>
        </w:rPr>
        <w:t>,</w:t>
      </w:r>
      <w:r w:rsidRPr="00D75CBE">
        <w:rPr>
          <w:rFonts w:ascii="Times New Roman" w:hAnsi="Times New Roman" w:cs="Times New Roman"/>
          <w:lang w:val="ru" w:eastAsia="ru-RU"/>
        </w:rPr>
        <w:t xml:space="preserve"> и включает в себя все расходы, связанные с выполнением работ в соответствии с условиями Контракта, в том числе:</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выполнения всего объема работ;</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материалов и оборудования, используемых для выполнения работ;</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доставки материалов и оборудования до места выполнения работ, их погрузки и разгрузки, хранения, охраны;</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расходы по вывозу мусора;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гарантийных обязательств;</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noBreakHyphen/>
        <w:t> все непредвиденные затраты, которые могут возникнуть до окончания действия Контракта;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налоги, сборы, пошлины и иные обязательные платежи.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Цена Контракта является твердой и определяется на весь срок исполнения Контракта, за исключением случаев, предусмотренных разделом 10 Контракта.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lastRenderedPageBreak/>
        <w:t xml:space="preserve">2.2. </w:t>
      </w:r>
      <w:r w:rsidRPr="00D75CBE">
        <w:rPr>
          <w:rFonts w:ascii="Times New Roman" w:eastAsia="Times New Roman" w:hAnsi="Times New Roman" w:cs="Times New Roman"/>
          <w:color w:val="auto"/>
          <w:lang w:eastAsia="ar-SA"/>
        </w:rPr>
        <w:t>Платежи по Контракту осуществляются в пределах лимитов бюджетных обязательств и фактически доведенных на соответствующий год сумм финансирования.</w:t>
      </w:r>
      <w:r w:rsidRPr="00D75CBE">
        <w:rPr>
          <w:rFonts w:ascii="Times New Roman" w:eastAsia="Times New Roman" w:hAnsi="Times New Roman" w:cs="Times New Roman"/>
          <w:bCs/>
          <w:color w:val="auto"/>
          <w:lang w:eastAsia="ar-SA"/>
        </w:rPr>
        <w:t xml:space="preserve"> </w:t>
      </w:r>
    </w:p>
    <w:p w:rsidR="00D75CBE" w:rsidRPr="00D75CBE" w:rsidRDefault="00D75CBE" w:rsidP="00D75CBE">
      <w:pPr>
        <w:autoSpaceDE w:val="0"/>
        <w:autoSpaceDN w:val="0"/>
        <w:adjustRightInd w:val="0"/>
        <w:ind w:firstLine="567"/>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При сокращении бюджетных обязательств финансирования из бюджета на проведение работ сумма лимита уменьшается на недофинансированную часть и оформляется дополнительным соглашением к Контракту.</w:t>
      </w:r>
    </w:p>
    <w:p w:rsidR="00D75CBE" w:rsidRPr="00D75CBE" w:rsidRDefault="00D75CBE" w:rsidP="00D75CBE">
      <w:pPr>
        <w:suppressAutoHyphens w:val="0"/>
        <w:ind w:firstLine="708"/>
        <w:contextualSpacing/>
        <w:jc w:val="both"/>
        <w:rPr>
          <w:rFonts w:ascii="Times New Roman" w:eastAsia="Times New Roman" w:hAnsi="Times New Roman" w:cs="Times New Roman"/>
          <w:lang w:eastAsia="ru-RU"/>
        </w:rPr>
      </w:pPr>
      <w:r w:rsidRPr="00D75CBE">
        <w:rPr>
          <w:rFonts w:ascii="Times New Roman" w:eastAsia="Times New Roman" w:hAnsi="Times New Roman" w:cs="Times New Roman"/>
          <w:lang w:eastAsia="ru-RU"/>
        </w:rPr>
        <w:t xml:space="preserve">2.3. Авансирование по Контракту не предусмотрено.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2.4. Размер средств на непредвиденные работы и затраты по Контракту предназначен, для возмещения стоимости работ и затрат, потребность в которых возникает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утвержденном проекте.</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2.4.1.</w:t>
      </w:r>
      <w:r w:rsidRPr="00D75CBE">
        <w:rPr>
          <w:rFonts w:ascii="Times New Roman" w:eastAsia="Times New Roman" w:hAnsi="Times New Roman" w:cs="Times New Roman"/>
          <w:color w:val="auto"/>
          <w:lang w:eastAsia="ru-RU"/>
        </w:rPr>
        <w:t xml:space="preserve"> Необходимость выполнения непредвиденных работ письменно согласовывается с Государственным заказчиком. При возникновении непредвиденных работ составляется трехсторонний акт и локальная смета на непредвиденные работы с участием представителей Подрядчика, авторского надзора, Государственного заказчика.</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2.4.2.</w:t>
      </w:r>
      <w:r w:rsidRPr="00D75CBE">
        <w:rPr>
          <w:rFonts w:ascii="Times New Roman" w:eastAsia="Times New Roman" w:hAnsi="Times New Roman" w:cs="Times New Roman"/>
          <w:color w:val="auto"/>
          <w:lang w:eastAsia="ru-RU"/>
        </w:rPr>
        <w:t xml:space="preserve"> Необходимость применения непредвиденных затрат, согласовывается письменно с Государственным заказчиком.</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2.5. Расчет с Подрядчиком за выполненные непредвиденные работы, производится на основании подписанных Сторонами актов о приемке выполненных работ по Формам КС-2; КС-3.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Стоимость материалов,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КС-2 по фактической стоимости, на основании документов, подтверждающих их фактическую стоимость (счет-фактура от поставщика, товарно-транспортная накладная).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Сумма средств на непредвиденные работы и затраты в целом не должна превышать суммы указанной в Сводной смете стоимости строительства, предусмотренной для этих целей (Приложение № 3 к Контракту).</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2.6. Оплата результата выполненных работ производится Заказчиком путем перечисления денежных средств на расчетный счет Подрядчика, указанный в Контракте, по факту выполнения работ в течение 15 (пятнадцати) рабочих дней с даты подписания Заказчиком акта о приемке выполненных работ по форме № КС-2 без замечаний со стороны Заказчика, справки о стоимости выполненных работ и затрат по форме № КС-3 на основании представленных Подрядчиком счета и счета-фактуры (в случаях, предусмотренных законодательством Российской Федерации).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2.7. Работы, выполненные Подрядчиком с отклонениями от требований Технического задания и/или</w:t>
      </w:r>
      <w:r w:rsidRPr="00D75CBE">
        <w:rPr>
          <w:rFonts w:ascii="Times New Roman" w:hAnsi="Times New Roman" w:cs="Times New Roman"/>
          <w:lang w:eastAsia="ru-RU"/>
        </w:rPr>
        <w:t xml:space="preserve"> Сметной документации </w:t>
      </w:r>
      <w:r w:rsidRPr="00D75CBE">
        <w:rPr>
          <w:rFonts w:ascii="Times New Roman" w:hAnsi="Times New Roman" w:cs="Times New Roman"/>
          <w:lang w:val="ru" w:eastAsia="ru-RU"/>
        </w:rPr>
        <w:t>и условий настоящего Контракта, не подлежат оплате Заказчиком до устранения Подрядчиком недостатков.</w:t>
      </w:r>
    </w:p>
    <w:p w:rsidR="00D75CBE" w:rsidRPr="00D75CBE" w:rsidRDefault="00D75CBE" w:rsidP="00D75CBE">
      <w:pPr>
        <w:suppressAutoHyphens w:val="0"/>
        <w:ind w:firstLine="708"/>
        <w:contextualSpacing/>
        <w:jc w:val="both"/>
        <w:rPr>
          <w:rFonts w:ascii="Times New Roman" w:eastAsia="Times New Roman" w:hAnsi="Times New Roman" w:cs="Times New Roman"/>
          <w:i/>
          <w:color w:val="auto"/>
          <w:shd w:val="clear" w:color="auto" w:fill="FFFFFF"/>
          <w:lang w:eastAsia="ru-RU"/>
        </w:rPr>
      </w:pPr>
      <w:r w:rsidRPr="00D75CBE">
        <w:rPr>
          <w:rFonts w:ascii="Times New Roman" w:eastAsia="Times New Roman" w:hAnsi="Times New Roman" w:cs="Times New Roman"/>
          <w:lang w:eastAsia="ru-RU"/>
        </w:rPr>
        <w:t>2.8.</w:t>
      </w:r>
      <w:r w:rsidRPr="00D75CBE">
        <w:rPr>
          <w:rFonts w:ascii="Times New Roman" w:eastAsia="Times New Roman" w:hAnsi="Times New Roman" w:cs="Times New Roman"/>
          <w:i/>
          <w:lang w:eastAsia="ru-RU"/>
        </w:rPr>
        <w:t xml:space="preserve"> </w:t>
      </w:r>
      <w:r w:rsidRPr="00D75CBE">
        <w:rPr>
          <w:rFonts w:ascii="Times New Roman" w:eastAsia="Times New Roman" w:hAnsi="Times New Roman" w:cs="Times New Roman"/>
          <w:color w:val="auto"/>
          <w:shd w:val="clear" w:color="auto" w:fill="FFFFFF"/>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2.9. Сбор всех необходимых для оплаты документов осуществляется Подрядчиком.</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2.10. Валюта, используемая для расчетов, </w:t>
      </w:r>
      <w:r w:rsidRPr="00D75CBE">
        <w:rPr>
          <w:rFonts w:ascii="Times New Roman" w:eastAsia="Times New Roman" w:hAnsi="Times New Roman" w:cs="Times New Roman"/>
          <w:lang w:eastAsia="ar-SA"/>
        </w:rPr>
        <w:t>–</w:t>
      </w:r>
      <w:r w:rsidRPr="00D75CBE">
        <w:rPr>
          <w:rFonts w:ascii="Times New Roman" w:hAnsi="Times New Roman" w:cs="Times New Roman"/>
          <w:lang w:val="ru" w:eastAsia="ru-RU"/>
        </w:rPr>
        <w:t xml:space="preserve"> рубль Российской Федерации.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bookmarkStart w:id="21" w:name="Par697"/>
      <w:bookmarkEnd w:id="21"/>
      <w:r w:rsidRPr="00D75CBE">
        <w:rPr>
          <w:rFonts w:ascii="Times New Roman" w:eastAsia="Times New Roman" w:hAnsi="Times New Roman" w:cs="Times New Roman"/>
          <w:lang w:eastAsia="ar-SA"/>
        </w:rPr>
        <w:t>2.11. Источник финансирования</w:t>
      </w:r>
      <w:r w:rsidRPr="00D75CBE">
        <w:rPr>
          <w:rFonts w:ascii="Times New Roman" w:eastAsia="Times New Roman" w:hAnsi="Times New Roman" w:cs="Times New Roman"/>
          <w:bCs/>
          <w:lang w:eastAsia="ar-SA"/>
        </w:rPr>
        <w:t xml:space="preserve"> </w:t>
      </w:r>
      <w:r w:rsidRPr="00D75CBE">
        <w:rPr>
          <w:rFonts w:ascii="Times New Roman" w:eastAsia="Times New Roman" w:hAnsi="Times New Roman" w:cs="Times New Roman"/>
          <w:lang w:eastAsia="ar-SA"/>
        </w:rPr>
        <w:t xml:space="preserve">– </w:t>
      </w:r>
      <w:r w:rsidRPr="00D75CBE">
        <w:rPr>
          <w:rFonts w:ascii="Times New Roman" w:eastAsia="Times New Roman" w:hAnsi="Times New Roman" w:cs="Times New Roman"/>
          <w:b/>
          <w:lang w:eastAsia="ar-SA"/>
        </w:rPr>
        <w:t>бюджет Республики Крым</w:t>
      </w:r>
      <w:r w:rsidR="006144DE">
        <w:rPr>
          <w:rFonts w:ascii="Times New Roman" w:eastAsia="Times New Roman" w:hAnsi="Times New Roman" w:cs="Times New Roman"/>
          <w:b/>
          <w:lang w:eastAsia="ar-SA"/>
        </w:rPr>
        <w:t>, бюджет Зеленовского сельского поселения Бахчисарайского района Республики Крым</w:t>
      </w:r>
      <w:r w:rsidRPr="00D75CBE">
        <w:rPr>
          <w:rFonts w:ascii="Times New Roman" w:eastAsia="Times New Roman" w:hAnsi="Times New Roman" w:cs="Times New Roman"/>
          <w:b/>
          <w:lang w:eastAsia="ar-SA"/>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bookmarkStart w:id="22" w:name="Par706"/>
      <w:bookmarkEnd w:id="22"/>
      <w:r w:rsidRPr="00D75CBE">
        <w:rPr>
          <w:rFonts w:ascii="Times New Roman" w:hAnsi="Times New Roman" w:cs="Times New Roman"/>
          <w:b/>
          <w:lang w:val="ru" w:eastAsia="ru-RU"/>
        </w:rPr>
        <w:t>3. СРОКИ, МЕСТО И УСЛОВИЯ ВЫПОЛНЕНИЯ РАБОТ</w:t>
      </w: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3.1. Срок начала выполнения работ: с </w:t>
      </w:r>
      <w:r w:rsidR="0079633B">
        <w:rPr>
          <w:rFonts w:ascii="Times New Roman" w:hAnsi="Times New Roman" w:cs="Times New Roman"/>
          <w:lang w:val="ru" w:eastAsia="ru-RU"/>
        </w:rPr>
        <w:t>_____</w:t>
      </w:r>
      <w:r w:rsidRPr="00D75CBE">
        <w:rPr>
          <w:rFonts w:ascii="Times New Roman" w:hAnsi="Times New Roman" w:cs="Times New Roman"/>
          <w:lang w:val="ru" w:eastAsia="ru-RU"/>
        </w:rPr>
        <w:t xml:space="preserve"> 202</w:t>
      </w:r>
      <w:r w:rsidR="0079633B">
        <w:rPr>
          <w:rFonts w:ascii="Times New Roman" w:hAnsi="Times New Roman" w:cs="Times New Roman"/>
          <w:lang w:val="ru" w:eastAsia="ru-RU"/>
        </w:rPr>
        <w:t>3</w:t>
      </w:r>
      <w:r w:rsidRPr="00D75CBE">
        <w:rPr>
          <w:rFonts w:ascii="Times New Roman" w:hAnsi="Times New Roman" w:cs="Times New Roman"/>
          <w:lang w:val="ru" w:eastAsia="ru-RU"/>
        </w:rPr>
        <w:t xml:space="preserve"> года.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       Срок заверше</w:t>
      </w:r>
      <w:r w:rsidR="00432697">
        <w:rPr>
          <w:rFonts w:ascii="Times New Roman" w:hAnsi="Times New Roman" w:cs="Times New Roman"/>
          <w:lang w:val="ru" w:eastAsia="ru-RU"/>
        </w:rPr>
        <w:t>ния работ на объекте: не позднее 01 июля</w:t>
      </w:r>
      <w:r w:rsidRPr="00D75CBE">
        <w:rPr>
          <w:rFonts w:ascii="Times New Roman" w:hAnsi="Times New Roman" w:cs="Times New Roman"/>
          <w:lang w:val="ru" w:eastAsia="ru-RU"/>
        </w:rPr>
        <w:t xml:space="preserve"> 202</w:t>
      </w:r>
      <w:r w:rsidR="0079633B">
        <w:rPr>
          <w:rFonts w:ascii="Times New Roman" w:hAnsi="Times New Roman" w:cs="Times New Roman"/>
          <w:lang w:val="ru" w:eastAsia="ru-RU"/>
        </w:rPr>
        <w:t>3</w:t>
      </w:r>
      <w:r w:rsidRPr="00D75CBE">
        <w:rPr>
          <w:rFonts w:ascii="Times New Roman" w:hAnsi="Times New Roman" w:cs="Times New Roman"/>
          <w:lang w:val="ru" w:eastAsia="ru-RU"/>
        </w:rPr>
        <w:t xml:space="preserve"> года.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3.2.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Cs/>
          <w:lang w:val="ru" w:eastAsia="ru-RU"/>
        </w:rPr>
      </w:pPr>
      <w:r w:rsidRPr="00D75CBE">
        <w:rPr>
          <w:rFonts w:ascii="Times New Roman" w:hAnsi="Times New Roman" w:cs="Times New Roman"/>
          <w:spacing w:val="-2"/>
          <w:lang w:val="ru" w:eastAsia="ru-RU"/>
        </w:rPr>
        <w:t>3.3. Место выполнения работ:</w:t>
      </w:r>
      <w:r w:rsidRPr="00D75CBE">
        <w:rPr>
          <w:rFonts w:ascii="Times New Roman" w:hAnsi="Times New Roman" w:cs="Times New Roman"/>
          <w:lang w:val="ru" w:eastAsia="ru-RU"/>
        </w:rPr>
        <w:t xml:space="preserve"> </w:t>
      </w:r>
      <w:r w:rsidR="0079633B">
        <w:rPr>
          <w:rFonts w:ascii="Times New Roman" w:hAnsi="Times New Roman" w:cs="Times New Roman"/>
          <w:lang w:val="ru" w:eastAsia="ru-RU"/>
        </w:rPr>
        <w:t xml:space="preserve">Российская Федерация, </w:t>
      </w:r>
      <w:r w:rsidRPr="00D75CBE">
        <w:rPr>
          <w:rFonts w:ascii="Times New Roman" w:eastAsia="Times New Roman" w:hAnsi="Times New Roman" w:cs="Times New Roman"/>
          <w:bCs/>
          <w:lang w:eastAsia="ar-SA"/>
        </w:rPr>
        <w:t>Республика Крым, Бахчисарайский</w:t>
      </w:r>
      <w:r w:rsidR="0079633B">
        <w:rPr>
          <w:rFonts w:ascii="Times New Roman" w:eastAsia="Times New Roman" w:hAnsi="Times New Roman" w:cs="Times New Roman"/>
          <w:bCs/>
          <w:lang w:eastAsia="ar-SA"/>
        </w:rPr>
        <w:t xml:space="preserve"> р-н.</w:t>
      </w:r>
      <w:r w:rsidRPr="00D75CBE">
        <w:rPr>
          <w:rFonts w:ascii="Times New Roman" w:eastAsia="Times New Roman" w:hAnsi="Times New Roman" w:cs="Times New Roman"/>
          <w:bCs/>
          <w:lang w:eastAsia="ar-SA"/>
        </w:rPr>
        <w:t xml:space="preserve">, с. Счастливое, ул. </w:t>
      </w:r>
      <w:r w:rsidR="0079633B">
        <w:rPr>
          <w:rFonts w:ascii="Times New Roman" w:eastAsia="Times New Roman" w:hAnsi="Times New Roman" w:cs="Times New Roman"/>
          <w:bCs/>
          <w:lang w:eastAsia="ar-SA"/>
        </w:rPr>
        <w:t>Ленина, 35-Б</w:t>
      </w:r>
      <w:r w:rsidRPr="00D75CBE">
        <w:rPr>
          <w:rFonts w:ascii="Times New Roman" w:hAnsi="Times New Roman" w:cs="Times New Roman"/>
          <w:bCs/>
          <w:lang w:val="ru" w:eastAsia="ru-RU"/>
        </w:rPr>
        <w:t>.</w:t>
      </w: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4. ПОКАЗАТЕЛИ МАТЕРИАЛОВ И ОБОРУДОВАНИЯ. ОБЕСПЕЧЕНИЕ МАТЕРИАЛАМИ И ОБОРУДОВАНИЕМ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4.1. Подрядчик принимает на себя обязательство обеспечить выполнение работ, предусмотренных пунктом 1.1 Контракта, материалами и оборудованием.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4.2. Показатели материалов и оборудования, используемые при выполнении работ, должны соответствовать Гражданскому кодексу Российской Федерации, Федеральному закону от 22.07.2008 № 123-ФЗ «Технический регламент о требованиях пожарной безопасности»,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ГОСТам, ОСТам, ТУ и подтверждаться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4.5. Подрядчик обязуется обеспечить приемку, разгрузку и складирование прибывающих на объект материалов и оборудования.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lastRenderedPageBreak/>
        <w:t>4.6. Подрядчик несет ответственность за сохранность всех используемых при выполнении работ материалов и оборудования до подписания Сторонами акта о приемке выполненных работ по форме № КС-2.</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r w:rsidRPr="00D75CBE">
        <w:rPr>
          <w:rFonts w:ascii="Times New Roman" w:eastAsia="Times New Roman" w:hAnsi="Times New Roman" w:cs="Times New Roman"/>
          <w:b/>
          <w:color w:val="auto"/>
          <w:szCs w:val="28"/>
          <w:lang w:eastAsia="x-none"/>
        </w:rPr>
        <w:t>5. </w:t>
      </w:r>
      <w:r w:rsidRPr="00D75CBE">
        <w:rPr>
          <w:rFonts w:ascii="Times New Roman" w:eastAsia="Times New Roman" w:hAnsi="Times New Roman" w:cs="Times New Roman"/>
          <w:b/>
          <w:color w:val="auto"/>
          <w:szCs w:val="28"/>
          <w:lang w:val="x-none" w:eastAsia="x-none"/>
        </w:rPr>
        <w:t>ПРАВА И ОБЯЗАННОСТИ СТОРОН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 </w:t>
      </w:r>
      <w:r w:rsidRPr="00D75CBE">
        <w:rPr>
          <w:rFonts w:ascii="Times New Roman" w:hAnsi="Times New Roman" w:cs="Times New Roman"/>
          <w:b/>
          <w:lang w:val="ru" w:eastAsia="ru-RU"/>
        </w:rPr>
        <w:t>Подрядчик обязан: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5.1.1. Принять на себя обязательства выполнить на объекте работы по </w:t>
      </w:r>
      <w:r w:rsidRPr="00D75CBE">
        <w:rPr>
          <w:rFonts w:ascii="Times New Roman" w:eastAsia="Times New Roman" w:hAnsi="Times New Roman" w:cs="Times New Roman"/>
          <w:color w:val="auto"/>
          <w:lang w:eastAsia="ar-SA"/>
        </w:rPr>
        <w:t xml:space="preserve">объекту: </w:t>
      </w:r>
      <w:r w:rsidRPr="00D75CBE">
        <w:rPr>
          <w:rFonts w:ascii="Times New Roman" w:eastAsia="Times New Roman" w:hAnsi="Times New Roman" w:cs="Times New Roman"/>
          <w:b/>
          <w:lang w:eastAsia="ar-SA"/>
        </w:rPr>
        <w:t>«Благоустройство сквера</w:t>
      </w:r>
      <w:r w:rsidR="0079633B">
        <w:rPr>
          <w:rFonts w:ascii="Times New Roman" w:eastAsia="Times New Roman" w:hAnsi="Times New Roman" w:cs="Times New Roman"/>
          <w:b/>
          <w:lang w:eastAsia="ar-SA"/>
        </w:rPr>
        <w:t>,</w:t>
      </w:r>
      <w:r w:rsidRPr="00D75CBE">
        <w:rPr>
          <w:rFonts w:ascii="Times New Roman" w:eastAsia="Times New Roman" w:hAnsi="Times New Roman" w:cs="Times New Roman"/>
          <w:b/>
          <w:lang w:eastAsia="ar-SA"/>
        </w:rPr>
        <w:t xml:space="preserve"> расположенного по адресу: </w:t>
      </w:r>
      <w:r w:rsidR="0079633B">
        <w:rPr>
          <w:rFonts w:ascii="Times New Roman" w:eastAsia="Times New Roman" w:hAnsi="Times New Roman" w:cs="Times New Roman"/>
          <w:b/>
          <w:lang w:eastAsia="ar-SA"/>
        </w:rPr>
        <w:t xml:space="preserve">Российская Федерация, </w:t>
      </w:r>
      <w:r w:rsidRPr="00D75CBE">
        <w:rPr>
          <w:rFonts w:ascii="Times New Roman" w:eastAsia="Times New Roman" w:hAnsi="Times New Roman" w:cs="Times New Roman"/>
          <w:b/>
          <w:lang w:eastAsia="ar-SA"/>
        </w:rPr>
        <w:t>Республика Крым, Бахчисарайский</w:t>
      </w:r>
      <w:r w:rsidR="0079633B">
        <w:rPr>
          <w:rFonts w:ascii="Times New Roman" w:eastAsia="Times New Roman" w:hAnsi="Times New Roman" w:cs="Times New Roman"/>
          <w:b/>
          <w:lang w:eastAsia="ar-SA"/>
        </w:rPr>
        <w:t xml:space="preserve"> р-н.</w:t>
      </w:r>
      <w:r w:rsidRPr="00D75CBE">
        <w:rPr>
          <w:rFonts w:ascii="Times New Roman" w:eastAsia="Times New Roman" w:hAnsi="Times New Roman" w:cs="Times New Roman"/>
          <w:b/>
          <w:lang w:eastAsia="ar-SA"/>
        </w:rPr>
        <w:t xml:space="preserve">, с. Счастливое, ул. </w:t>
      </w:r>
      <w:r w:rsidR="0079633B">
        <w:rPr>
          <w:rFonts w:ascii="Times New Roman" w:eastAsia="Times New Roman" w:hAnsi="Times New Roman" w:cs="Times New Roman"/>
          <w:b/>
          <w:lang w:eastAsia="ar-SA"/>
        </w:rPr>
        <w:t>Ленина, 35-Б</w:t>
      </w:r>
      <w:r w:rsidRPr="00D75CBE">
        <w:rPr>
          <w:rFonts w:ascii="Times New Roman" w:eastAsia="Times New Roman" w:hAnsi="Times New Roman" w:cs="Times New Roman"/>
          <w:b/>
          <w:lang w:eastAsia="ar-SA"/>
        </w:rPr>
        <w:t>»</w:t>
      </w:r>
      <w:r w:rsidRPr="00D75CBE">
        <w:rPr>
          <w:rFonts w:ascii="Times New Roman" w:hAnsi="Times New Roman" w:cs="Times New Roman"/>
          <w:lang w:eastAsia="ru-RU"/>
        </w:rPr>
        <w:t xml:space="preserve"> </w:t>
      </w:r>
      <w:r w:rsidRPr="00D75CBE">
        <w:rPr>
          <w:rFonts w:ascii="Times New Roman" w:hAnsi="Times New Roman" w:cs="Times New Roman"/>
          <w:lang w:val="ru" w:eastAsia="ru-RU"/>
        </w:rPr>
        <w:t>в сроки, предусмотренные Контрактом и приложениями к нему.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w:t>
      </w:r>
      <w:r w:rsidRPr="00D75CBE">
        <w:rPr>
          <w:rFonts w:ascii="Times New Roman" w:eastAsia="Times New Roman" w:hAnsi="Times New Roman" w:cs="Times New Roman"/>
          <w:color w:val="auto"/>
          <w:lang w:eastAsia="ar-SA"/>
        </w:rPr>
        <w:t>по форме № КС-2</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5.1.3. Обеспечить выполнение работ на объекте в соответствии со сметными расчетами стоимости работ по </w:t>
      </w:r>
      <w:r w:rsidRPr="00D75CBE">
        <w:rPr>
          <w:rFonts w:ascii="Times New Roman" w:eastAsia="Times New Roman" w:hAnsi="Times New Roman" w:cs="Times New Roman"/>
          <w:color w:val="auto"/>
          <w:lang w:eastAsia="ar-SA"/>
        </w:rPr>
        <w:t xml:space="preserve">объекту: </w:t>
      </w:r>
      <w:r w:rsidRPr="00D75CBE">
        <w:rPr>
          <w:rFonts w:ascii="Times New Roman" w:eastAsia="Times New Roman" w:hAnsi="Times New Roman" w:cs="Times New Roman"/>
          <w:b/>
          <w:lang w:eastAsia="ar-SA"/>
        </w:rPr>
        <w:t>«Благоустройство сквера</w:t>
      </w:r>
      <w:r w:rsidR="0079633B">
        <w:rPr>
          <w:rFonts w:ascii="Times New Roman" w:eastAsia="Times New Roman" w:hAnsi="Times New Roman" w:cs="Times New Roman"/>
          <w:b/>
          <w:lang w:eastAsia="ar-SA"/>
        </w:rPr>
        <w:t>,</w:t>
      </w:r>
      <w:r w:rsidRPr="00D75CBE">
        <w:rPr>
          <w:rFonts w:ascii="Times New Roman" w:eastAsia="Times New Roman" w:hAnsi="Times New Roman" w:cs="Times New Roman"/>
          <w:b/>
          <w:lang w:eastAsia="ar-SA"/>
        </w:rPr>
        <w:t xml:space="preserve"> расположенного по адресу: </w:t>
      </w:r>
      <w:r w:rsidR="0079633B">
        <w:rPr>
          <w:rFonts w:ascii="Times New Roman" w:eastAsia="Times New Roman" w:hAnsi="Times New Roman" w:cs="Times New Roman"/>
          <w:b/>
          <w:lang w:eastAsia="ar-SA"/>
        </w:rPr>
        <w:t xml:space="preserve">Российская Федерация, </w:t>
      </w:r>
      <w:r w:rsidRPr="00D75CBE">
        <w:rPr>
          <w:rFonts w:ascii="Times New Roman" w:eastAsia="Times New Roman" w:hAnsi="Times New Roman" w:cs="Times New Roman"/>
          <w:b/>
          <w:lang w:eastAsia="ar-SA"/>
        </w:rPr>
        <w:t>Республика Крым, Бахчисарайский</w:t>
      </w:r>
      <w:r w:rsidR="0079633B">
        <w:rPr>
          <w:rFonts w:ascii="Times New Roman" w:eastAsia="Times New Roman" w:hAnsi="Times New Roman" w:cs="Times New Roman"/>
          <w:b/>
          <w:lang w:eastAsia="ar-SA"/>
        </w:rPr>
        <w:t xml:space="preserve"> р-н.</w:t>
      </w:r>
      <w:r w:rsidRPr="00D75CBE">
        <w:rPr>
          <w:rFonts w:ascii="Times New Roman" w:eastAsia="Times New Roman" w:hAnsi="Times New Roman" w:cs="Times New Roman"/>
          <w:b/>
          <w:lang w:eastAsia="ar-SA"/>
        </w:rPr>
        <w:t xml:space="preserve">, с. Счастливое, ул. </w:t>
      </w:r>
      <w:r w:rsidR="0079633B">
        <w:rPr>
          <w:rFonts w:ascii="Times New Roman" w:eastAsia="Times New Roman" w:hAnsi="Times New Roman" w:cs="Times New Roman"/>
          <w:b/>
          <w:lang w:eastAsia="ar-SA"/>
        </w:rPr>
        <w:t>Ленина, 35-Б</w:t>
      </w:r>
      <w:r w:rsidRPr="00D75CBE">
        <w:rPr>
          <w:rFonts w:ascii="Times New Roman" w:eastAsia="Times New Roman" w:hAnsi="Times New Roman" w:cs="Times New Roman"/>
          <w:b/>
          <w:lang w:eastAsia="ar-SA"/>
        </w:rPr>
        <w:t>»</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5.1.4.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5.1.5. Нести риск случайной гибели или случайного повреждения результатов выполненных работ до их приемки Заказчиком.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5.1.6.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 и в составе, предусмотренным техническим заданием к настоящему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5.1.7.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В процессе выполнения работ осуществлять системный вывоз отходов, не допускать складирования мусора, неиспользованных материалов и оборудования более 3 календарных дней.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Соблюдать при выполнении работ правила техники безопасности, пожарной безопасности.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5.1.8. После завершения работ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вывоз мусора в соответствии с требованиями действующего законодательства Российской Федерации и правилами благоустройства территории муниципального образования </w:t>
      </w:r>
      <w:r w:rsidR="0079633B">
        <w:rPr>
          <w:rFonts w:ascii="Times New Roman" w:hAnsi="Times New Roman" w:cs="Times New Roman"/>
          <w:lang w:val="ru" w:eastAsia="ru-RU"/>
        </w:rPr>
        <w:t>Зеленовское сельское поселение Бахчисарайскогорайона</w:t>
      </w:r>
      <w:r w:rsidRPr="00D75CBE">
        <w:rPr>
          <w:rFonts w:ascii="Times New Roman" w:hAnsi="Times New Roman" w:cs="Times New Roman"/>
          <w:lang w:val="ru" w:eastAsia="ru-RU"/>
        </w:rPr>
        <w:t xml:space="preserve"> Республики Крым.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5.1.9. 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w:t>
      </w:r>
      <w:r w:rsidRPr="00D75CBE">
        <w:rPr>
          <w:rFonts w:ascii="Times New Roman" w:hAnsi="Times New Roman" w:cs="Times New Roman"/>
          <w:lang w:val="ru" w:eastAsia="ru-RU"/>
        </w:rPr>
        <w:lastRenderedPageBreak/>
        <w:t>территории правил санитарии и правил благоустройства.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Подрядчик не несет ответственность за сохранность инженерных сетей и иных коммуникаций если таковые не указаны в Проектной документации.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В случае возникновения необходимости работ по переустройству коммуникаций или выносу сетей инженерно-технического обеспечения из зоны проведения работ, не учтенных Локальной сметой и Проектной документацией, такие работы производятся по согласованию с Заказчиком за дополнительную плату.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Соблюдать при выполнении работ правила техники безопасности, пожарной безопасности.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5.1.10. После завершения работ произвести уборку прилегающей территории, вывезти весь мусор, неиспользованные материалы. Подрядчик должен организовать вывоз мусора в соответствии с требованиями действующего законодательства (в случае, если такие требования установлены).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5.1.11. Немедленно предупредить Заказчика и до получения от него указаний, приостановить работы при обнаружении: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возможных неблагоприятных для Заказчика последствий выполнения его указаний о способе исполнения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5.1.12.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5.1.13. Обеспечивать представителям Заказчика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исполнительную документацию.</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5.1.14.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5.1.15.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5.1.16.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5.1.17. В случае, если в период гарантийной эксплуатации объекта капитального строительства обнаружатся недостатки (дефекты), устранить безвозмездно в порядке и сроки, установленные Контрактом.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5.1.18.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5.1.19.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5.1.20. В случае отзыва в соответствии с законодательством Российской Федерации </w:t>
      </w:r>
      <w:r w:rsidRPr="00D75CBE">
        <w:rPr>
          <w:rFonts w:ascii="Times New Roman" w:hAnsi="Times New Roman" w:cs="Times New Roman"/>
          <w:lang w:val="ru" w:eastAsia="ru-RU"/>
        </w:rPr>
        <w:lastRenderedPageBreak/>
        <w:t>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5.1.21. Перечень видов работ, которые подрядчик обязан выполнить самостоятельно без привлечения других лиц к исполнению своих обязательств по Контракту: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 Подготовительные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2. Земляные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3. Свайные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4. Устройство фундаментов и оснований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5. Возведение несущих конструкций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6. Возведение наружных ограждающих конструкций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7.  Отделочные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8. Устройство наружных электрических сетей и линий связи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9. Устройство дорожной одежды автомобильных дорог</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10. Работы по обустройству автомобильной дороги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11. Благоустройство</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color w:val="22272F"/>
          <w:shd w:val="clear" w:color="auto" w:fill="FFFFFF"/>
          <w:lang w:eastAsia="ar-SA"/>
        </w:rPr>
      </w:pPr>
      <w:r w:rsidRPr="00D75CBE">
        <w:rPr>
          <w:rFonts w:ascii="Times New Roman" w:eastAsia="Times New Roman" w:hAnsi="Times New Roman" w:cs="Times New Roman"/>
          <w:color w:val="22272F"/>
          <w:sz w:val="23"/>
          <w:szCs w:val="23"/>
          <w:shd w:val="clear" w:color="auto" w:fill="FFFFFF"/>
          <w:lang w:eastAsia="ar-SA"/>
        </w:rPr>
        <w:t xml:space="preserve">5.1.22. </w:t>
      </w:r>
      <w:r w:rsidRPr="00D75CBE">
        <w:rPr>
          <w:rFonts w:ascii="Times New Roman" w:eastAsia="Times New Roman" w:hAnsi="Times New Roman" w:cs="Times New Roman"/>
          <w:color w:val="22272F"/>
          <w:shd w:val="clear" w:color="auto" w:fill="FFFFFF"/>
          <w:lang w:eastAsia="ar-SA"/>
        </w:rPr>
        <w:t xml:space="preserve">Общий объем выполняемых </w:t>
      </w:r>
      <w:r w:rsidRPr="00D75CBE">
        <w:rPr>
          <w:rFonts w:ascii="Times New Roman" w:hAnsi="Times New Roman" w:cs="Times New Roman"/>
          <w:lang w:val="ru" w:eastAsia="ru-RU"/>
        </w:rPr>
        <w:t xml:space="preserve">самостоятельно без привлечения других лиц к исполнению своих обязательств </w:t>
      </w:r>
      <w:r w:rsidRPr="00D75CBE">
        <w:rPr>
          <w:rFonts w:ascii="Times New Roman" w:eastAsia="Times New Roman" w:hAnsi="Times New Roman" w:cs="Times New Roman"/>
          <w:color w:val="22272F"/>
          <w:shd w:val="clear" w:color="auto" w:fill="FFFFFF"/>
          <w:lang w:eastAsia="ar-SA"/>
        </w:rPr>
        <w:t xml:space="preserve">работ в совокупном стоимостном выражении должен составлять не менее 70% от цены Контракта. </w:t>
      </w:r>
    </w:p>
    <w:p w:rsidR="00D75CBE" w:rsidRPr="00D75CBE" w:rsidRDefault="00D75CBE" w:rsidP="00D75CBE">
      <w:pPr>
        <w:widowControl w:val="0"/>
        <w:autoSpaceDE w:val="0"/>
        <w:autoSpaceDN w:val="0"/>
        <w:adjustRightInd w:val="0"/>
        <w:ind w:right="-1" w:firstLine="709"/>
        <w:jc w:val="both"/>
        <w:rPr>
          <w:rFonts w:ascii="Times New Roman" w:hAnsi="Times New Roman" w:cs="Times New Roman"/>
          <w:lang w:eastAsia="ar-SA"/>
        </w:rPr>
      </w:pPr>
      <w:r w:rsidRPr="00D75CBE">
        <w:rPr>
          <w:rFonts w:ascii="Times New Roman" w:eastAsia="Times New Roman" w:hAnsi="Times New Roman" w:cs="Times New Roman"/>
          <w:color w:val="22272F"/>
          <w:shd w:val="clear" w:color="auto" w:fill="FFFFFF"/>
          <w:lang w:eastAsia="ar-SA"/>
        </w:rPr>
        <w:t xml:space="preserve">5.1.23. </w:t>
      </w:r>
      <w:r w:rsidRPr="00D75CBE">
        <w:rPr>
          <w:rFonts w:ascii="Times New Roman" w:hAnsi="Times New Roman" w:cs="Times New Roman"/>
          <w:lang w:eastAsia="ar-SA"/>
        </w:rPr>
        <w:t xml:space="preserve">Установить камеры видеонаблюдения на объекте с трансляцией в режиме онлайн в течении 5 календарных дней с момента заключения Контракта. </w:t>
      </w:r>
    </w:p>
    <w:p w:rsidR="00D75CBE" w:rsidRPr="00D75CBE" w:rsidRDefault="00D75CBE" w:rsidP="00D75CBE">
      <w:pPr>
        <w:widowControl w:val="0"/>
        <w:autoSpaceDE w:val="0"/>
        <w:autoSpaceDN w:val="0"/>
        <w:adjustRightInd w:val="0"/>
        <w:ind w:right="-1" w:firstLine="709"/>
        <w:jc w:val="both"/>
        <w:rPr>
          <w:rFonts w:ascii="Times New Roman" w:hAnsi="Times New Roman" w:cs="Times New Roman"/>
          <w:lang w:eastAsia="ar-SA"/>
        </w:rPr>
      </w:pPr>
      <w:r w:rsidRPr="00D75CBE">
        <w:rPr>
          <w:rFonts w:ascii="Times New Roman" w:hAnsi="Times New Roman" w:cs="Times New Roman"/>
          <w:lang w:eastAsia="ar-SA"/>
        </w:rPr>
        <w:t xml:space="preserve">5.1.24. Привлечение Подрядчиком субподрядных организаций к выполнению работ осуществляется по согласованию с Заказчиком.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5.1.25. Исполнять иные обязанности, предусмотренные действующим законодательством Российской Федерации и Контрактом.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
          <w:lang w:val="ru" w:eastAsia="ru-RU"/>
        </w:rPr>
      </w:pPr>
      <w:r w:rsidRPr="00D75CBE">
        <w:rPr>
          <w:rFonts w:ascii="Times New Roman" w:hAnsi="Times New Roman" w:cs="Times New Roman"/>
          <w:lang w:val="ru" w:eastAsia="ru-RU"/>
        </w:rPr>
        <w:t xml:space="preserve">5.2. </w:t>
      </w:r>
      <w:r w:rsidRPr="00D75CBE">
        <w:rPr>
          <w:rFonts w:ascii="Times New Roman" w:hAnsi="Times New Roman" w:cs="Times New Roman"/>
          <w:b/>
          <w:lang w:val="ru" w:eastAsia="ru-RU"/>
        </w:rPr>
        <w:t>Подрядчик имеет право: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5.2.1. Требовать приемки результатов выполненных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5.2.2. Требовать своевременной оплаты выполненных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5.2.3. Запрашивать у Заказчика разъяснения и уточнения относительно проведения работ в рамках настоящего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5.2.4. Получать от Заказчика содействие при выполнении работ в соответствии с условиями настоящего Контракта.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en-US"/>
        </w:rPr>
      </w:pPr>
      <w:r w:rsidRPr="00D75CBE">
        <w:rPr>
          <w:rFonts w:ascii="Times New Roman" w:eastAsia="Times New Roman" w:hAnsi="Times New Roman" w:cs="Times New Roman"/>
          <w:color w:val="auto"/>
          <w:shd w:val="clear" w:color="auto" w:fill="FFFFFF"/>
          <w:lang w:eastAsia="ar-SA"/>
        </w:rPr>
        <w:t>5.2.5. В ходе исполнения Контракта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5.3. </w:t>
      </w:r>
      <w:r w:rsidRPr="00D75CBE">
        <w:rPr>
          <w:rFonts w:ascii="Times New Roman" w:hAnsi="Times New Roman" w:cs="Times New Roman"/>
          <w:b/>
          <w:lang w:val="ru" w:eastAsia="ru-RU"/>
        </w:rPr>
        <w:t>Заказчик обязан: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5.3.1. Передать Подрядчику объект (предоставить в распоряжение) для производства работ на период выполнения работ и до их завершения.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5.3.2. Проводить проверку предоставленных Подрядчиком результатов работ, предусмотренных Контрактом, в части их соответствия условиям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w:t>
      </w:r>
      <w:r w:rsidRPr="00D75CBE">
        <w:rPr>
          <w:rFonts w:ascii="Times New Roman" w:eastAsia="Times New Roman" w:hAnsi="Times New Roman" w:cs="Times New Roman"/>
          <w:color w:val="auto"/>
          <w:lang w:eastAsia="ar-SA"/>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5.3.3. При завершении работ Подрядчиком принять работы, выполненные надлежащим образом, в порядке, предусмотренном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5.3.4. Оплатить надлежащим образом выполненные Подрядчиком и принятые Заказчиком работы в соответствии с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lastRenderedPageBreak/>
        <w:t>5.3.5.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
          <w:lang w:val="ru" w:eastAsia="ru-RU"/>
        </w:rPr>
      </w:pPr>
      <w:r w:rsidRPr="00D75CBE">
        <w:rPr>
          <w:rFonts w:ascii="Times New Roman" w:hAnsi="Times New Roman" w:cs="Times New Roman"/>
          <w:lang w:val="ru" w:eastAsia="ru-RU"/>
        </w:rPr>
        <w:t xml:space="preserve">5.4. </w:t>
      </w:r>
      <w:r w:rsidRPr="00D75CBE">
        <w:rPr>
          <w:rFonts w:ascii="Times New Roman" w:hAnsi="Times New Roman" w:cs="Times New Roman"/>
          <w:b/>
          <w:lang w:val="ru" w:eastAsia="ru-RU"/>
        </w:rPr>
        <w:t>Заказчик имеет право: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5.4.1. Требовать от Подрядчика надлежащего исполнения обязательств в соответствии с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5.4.2. Запрашивать у Подрядчика информацию о ходе и состоянии исполнения обязательств Подрядчика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5.4.3. Требовать от Подрядчика представления надлежащим образом оформленных документов.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5.4.5. По результатам приемки направлять мотивированный отказ от подписания акта о приемке выполненных работ </w:t>
      </w:r>
      <w:r w:rsidRPr="00D75CBE">
        <w:rPr>
          <w:rFonts w:ascii="Times New Roman" w:eastAsia="Times New Roman" w:hAnsi="Times New Roman" w:cs="Times New Roman"/>
          <w:color w:val="auto"/>
          <w:lang w:eastAsia="ar-SA"/>
        </w:rPr>
        <w:t>по форме № КС-2</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5.4.6. Пользоваться иными установленными Контрактом и законодательством Российской Федерации правами.</w:t>
      </w:r>
    </w:p>
    <w:p w:rsidR="00D75CBE" w:rsidRPr="00D75CBE" w:rsidRDefault="00D75CBE" w:rsidP="00D75CBE">
      <w:pPr>
        <w:widowControl w:val="0"/>
        <w:suppressAutoHyphens w:val="0"/>
        <w:autoSpaceDE w:val="0"/>
        <w:autoSpaceDN w:val="0"/>
        <w:adjustRightInd w:val="0"/>
        <w:ind w:right="-1" w:firstLine="709"/>
        <w:jc w:val="center"/>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hAnsi="Times New Roman" w:cs="Times New Roman"/>
          <w:b/>
          <w:color w:val="auto"/>
          <w:szCs w:val="28"/>
          <w:lang w:val="x-none" w:eastAsia="x-none"/>
        </w:rPr>
      </w:pPr>
      <w:bookmarkStart w:id="23" w:name="Par712"/>
      <w:bookmarkEnd w:id="23"/>
      <w:r w:rsidRPr="00D75CBE">
        <w:rPr>
          <w:rFonts w:ascii="Times New Roman" w:hAnsi="Times New Roman" w:cs="Times New Roman"/>
          <w:b/>
          <w:color w:val="auto"/>
          <w:szCs w:val="28"/>
          <w:lang w:eastAsia="x-none"/>
        </w:rPr>
        <w:t>6. </w:t>
      </w:r>
      <w:r w:rsidRPr="00D75CBE">
        <w:rPr>
          <w:rFonts w:ascii="Times New Roman" w:hAnsi="Times New Roman" w:cs="Times New Roman"/>
          <w:b/>
          <w:color w:val="auto"/>
          <w:szCs w:val="28"/>
          <w:lang w:val="x-none" w:eastAsia="x-none"/>
        </w:rPr>
        <w:t>ПРИЕМКА ВЫПОЛНЕННЫХ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bookmarkStart w:id="24" w:name="Par714"/>
      <w:bookmarkEnd w:id="24"/>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6.1. Подрядчик не позднее, чем за </w:t>
      </w:r>
      <w:r w:rsidRPr="00D75CBE">
        <w:rPr>
          <w:rFonts w:ascii="Times New Roman" w:eastAsia="Times New Roman" w:hAnsi="Times New Roman" w:cs="Times New Roman"/>
          <w:iCs/>
          <w:color w:val="auto"/>
          <w:lang w:eastAsia="ru-RU"/>
        </w:rPr>
        <w:t>3 (Три)</w:t>
      </w:r>
      <w:r w:rsidRPr="00D75CBE">
        <w:rPr>
          <w:rFonts w:ascii="Times New Roman" w:eastAsia="Times New Roman" w:hAnsi="Times New Roman" w:cs="Times New Roman"/>
          <w:color w:val="auto"/>
          <w:lang w:eastAsia="ru-RU"/>
        </w:rPr>
        <w:t xml:space="preserve"> 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дня до начала приемки результата выполненных работ (скрытых работ) должен письменно известить Заказчика о точной дате и времени передачи результата выполненных работ (скрытых работ).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6.2. Вместе с письменным извещением, указанным в пункте 6.1 Контракта, Подрядчик по акту приема-передачи передает Заказчику один 2 (Два) экземпляра исполнительной документации и письменное подтверждение соответствия переданной исполнительной документации фактически выполненным работам. Исполнительная документация должна быть сброшюрована.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D75CBE">
        <w:rPr>
          <w:rFonts w:ascii="Times New Roman" w:eastAsia="Times New Roman" w:hAnsi="Times New Roman" w:cs="Times New Roman"/>
          <w:iCs/>
          <w:color w:val="auto"/>
          <w:lang w:eastAsia="ru-RU"/>
        </w:rPr>
        <w:t xml:space="preserve">10 (Десяти) </w:t>
      </w:r>
      <w:r w:rsidRPr="00D75CBE">
        <w:rPr>
          <w:rFonts w:ascii="Times New Roman" w:eastAsia="Times New Roman" w:hAnsi="Times New Roman" w:cs="Times New Roman"/>
          <w:color w:val="auto"/>
          <w:lang w:eastAsia="ru-RU"/>
        </w:rPr>
        <w:t>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дней со дня, указанного в письменном извещении Подрядчика, предусмотренном пунктом 6.1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6.4. Для проверки результатов выполненных работ в части соответствия условиям Контракта Заказчик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проводит экспертизу.</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Экспертиза проводится Заказчиком своими силами или с привлечением экспертов, экспертных организаций.</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D75CBE">
        <w:rPr>
          <w:rFonts w:ascii="Times New Roman" w:eastAsia="Times New Roman" w:hAnsi="Times New Roman" w:cs="Times New Roman"/>
          <w:iCs/>
          <w:color w:val="auto"/>
          <w:lang w:eastAsia="ru-RU"/>
        </w:rPr>
        <w:t>3 (Три)</w:t>
      </w:r>
      <w:r w:rsidRPr="00D75CBE">
        <w:rPr>
          <w:rFonts w:ascii="Times New Roman" w:eastAsia="Times New Roman" w:hAnsi="Times New Roman" w:cs="Times New Roman"/>
          <w:color w:val="auto"/>
          <w:lang w:eastAsia="ru-RU"/>
        </w:rPr>
        <w:t xml:space="preserve"> 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дня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6.5. В случае,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 </w:t>
      </w:r>
      <w:r w:rsidRPr="00D75CBE">
        <w:rPr>
          <w:rFonts w:ascii="Times New Roman" w:eastAsia="Times New Roman" w:hAnsi="Times New Roman" w:cs="Times New Roman"/>
          <w:iCs/>
          <w:color w:val="auto"/>
          <w:lang w:eastAsia="ru-RU"/>
        </w:rPr>
        <w:t>5 (Пяти)</w:t>
      </w:r>
      <w:r w:rsidRPr="00D75CBE">
        <w:rPr>
          <w:rFonts w:ascii="Times New Roman" w:eastAsia="Times New Roman" w:hAnsi="Times New Roman" w:cs="Times New Roman"/>
          <w:color w:val="auto"/>
          <w:lang w:eastAsia="ru-RU"/>
        </w:rPr>
        <w:t xml:space="preserve"> рабочих дней со дня окончания приемки.</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Подписание акта о приемке выполненных работ по форме № КС-2 не </w:t>
      </w:r>
      <w:r w:rsidRPr="00D75CBE">
        <w:rPr>
          <w:rFonts w:ascii="Times New Roman" w:eastAsia="Times New Roman" w:hAnsi="Times New Roman" w:cs="Times New Roman"/>
          <w:color w:val="auto"/>
          <w:lang w:eastAsia="ru-RU"/>
        </w:rPr>
        <w:lastRenderedPageBreak/>
        <w:t xml:space="preserve">осуществляется до предоставления Подрядчиком обеспечения гарантийных обязательств.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6.6. В случае,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 5 (Пяти) рабочих дней со дня их обнаружения, направляет мотивированный отказ от подписания акта о приемке выполненных работ по форме № КС-2 (извещение о выявленных недостатках) с указанием сроков по устранению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Извещение о выявленных недостатках направляется Подрядчику в письменной форме.</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Подрядчик обязан устранить недостатки за свой счет в срок, указанный Заказчиком в извещении.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6.7. Заказчик не подписывает акт о приемке выполненных работ по форме № КС-2 до устранения Подрядчиком выявленных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 Приемка скрытых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6.11.1. Готовность скрытых работ подтверждается подписанием Сторонами актов освидетельствования скрытых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Извещение направляется в порядке, указанном в пункте 6.6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случая, когда Заказчик, надлежащим образом извещенный о передаче скрытых работ, не прибыл для участия в их приемке.</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D75CBE" w:rsidRPr="00D75CBE" w:rsidRDefault="00D75CBE" w:rsidP="00D75CBE">
      <w:pPr>
        <w:widowControl w:val="0"/>
        <w:tabs>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tabs>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bookmarkStart w:id="25" w:name="Par770"/>
      <w:bookmarkEnd w:id="25"/>
      <w:r w:rsidRPr="00D75CBE">
        <w:rPr>
          <w:rFonts w:ascii="Times New Roman" w:eastAsia="Times New Roman" w:hAnsi="Times New Roman" w:cs="Times New Roman"/>
          <w:b/>
          <w:color w:val="auto"/>
          <w:szCs w:val="28"/>
          <w:lang w:eastAsia="x-none"/>
        </w:rPr>
        <w:t>7. </w:t>
      </w:r>
      <w:r w:rsidRPr="00D75CBE">
        <w:rPr>
          <w:rFonts w:ascii="Times New Roman" w:eastAsia="Times New Roman" w:hAnsi="Times New Roman" w:cs="Times New Roman"/>
          <w:b/>
          <w:color w:val="auto"/>
          <w:szCs w:val="28"/>
          <w:lang w:val="x-none" w:eastAsia="x-none"/>
        </w:rPr>
        <w:t>КАЧЕСТВО ВЫПОЛНЯЕМЫХ РАБОТ. ГАРАНТИЯ КАЧЕСТВА</w:t>
      </w: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7.1. Функциональные, технические и качественные характеристики, эксплуатационные характеристики работ (при необходимости), результаты работ и иные показатели работ должны соответствовать Техническому заданию,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Гражданского кодекса Российской Федерации,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(при необходимости) которых являются улучшенными по сравнению с функциональными, техническими и качественными характеристиками, эксплуатационными характеристиками (при необходимости), указанными в Контракте.</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i/>
          <w:strike/>
          <w:color w:val="auto"/>
          <w:lang w:eastAsia="ru-RU"/>
        </w:rPr>
      </w:pPr>
      <w:r w:rsidRPr="00D75CBE">
        <w:rPr>
          <w:rFonts w:ascii="Times New Roman" w:eastAsia="Times New Roman" w:hAnsi="Times New Roman" w:cs="Times New Roman"/>
          <w:color w:val="auto"/>
          <w:lang w:eastAsia="ar-SA"/>
        </w:rPr>
        <w:t xml:space="preserve">7.3. </w:t>
      </w:r>
      <w:r w:rsidRPr="00D75CBE">
        <w:rPr>
          <w:rFonts w:ascii="Times New Roman" w:eastAsia="Times New Roman" w:hAnsi="Times New Roman" w:cs="Times New Roman"/>
          <w:color w:val="auto"/>
          <w:lang w:eastAsia="ru-RU"/>
        </w:rPr>
        <w:t>Гарантийный срок составляет 36 (Тридцать шесть) месяцев со дня подписания Сторонами итогового акта приемке выполненных работ по форме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ru-RU"/>
        </w:rPr>
        <w:t xml:space="preserve">Течение гарантийного срока начинается со дня подписания Сторонами акта о приемке выполненных работ по форме № КС-2. </w:t>
      </w:r>
      <w:r w:rsidRPr="00D75CBE">
        <w:rPr>
          <w:rFonts w:ascii="Times New Roman" w:hAnsi="Times New Roman" w:cs="Times New Roman"/>
          <w:lang w:val="ru" w:eastAsia="ru-RU"/>
        </w:rPr>
        <w:t>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D75CBE">
        <w:rPr>
          <w:rFonts w:ascii="Times New Roman" w:eastAsia="Times New Roman" w:hAnsi="Times New Roman" w:cs="Times New Roman"/>
          <w:color w:val="auto"/>
          <w:lang w:eastAsia="ar-SA"/>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с даты получения требования Заказчика о возмещении расходов.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bookmarkStart w:id="26" w:name="Par776"/>
      <w:bookmarkEnd w:id="26"/>
      <w:r w:rsidRPr="00D75CBE">
        <w:rPr>
          <w:rFonts w:ascii="Times New Roman" w:eastAsia="Times New Roman" w:hAnsi="Times New Roman" w:cs="Times New Roman"/>
          <w:b/>
          <w:color w:val="auto"/>
          <w:szCs w:val="28"/>
          <w:lang w:eastAsia="x-none"/>
        </w:rPr>
        <w:t>8. </w:t>
      </w:r>
      <w:r w:rsidRPr="00D75CBE">
        <w:rPr>
          <w:rFonts w:ascii="Times New Roman" w:eastAsia="Times New Roman" w:hAnsi="Times New Roman" w:cs="Times New Roman"/>
          <w:b/>
          <w:color w:val="auto"/>
          <w:szCs w:val="28"/>
          <w:lang w:val="x-none" w:eastAsia="x-none"/>
        </w:rPr>
        <w:t>ОТВЕТСТВЕННОСТЬ СТОРОН</w:t>
      </w: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lastRenderedPageBreak/>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8.2. В случае неисполнения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условий Контракта Заказчик вправе обратиться в суд с требованием о расторжении Контракта.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8.4. В случае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предусмотренных контрактом, Заказчик направляет </w:t>
      </w:r>
      <w:r w:rsidRPr="00D75CBE">
        <w:rPr>
          <w:rFonts w:ascii="Times New Roman" w:eastAsia="Times New Roman" w:hAnsi="Times New Roman" w:cs="Times New Roman"/>
          <w:color w:val="auto"/>
          <w:lang w:eastAsia="ar-SA"/>
        </w:rPr>
        <w:t xml:space="preserve">Подрядчику </w:t>
      </w:r>
      <w:r w:rsidRPr="00D75CBE">
        <w:rPr>
          <w:rFonts w:ascii="Times New Roman" w:eastAsia="Times New Roman" w:hAnsi="Times New Roman" w:cs="Times New Roman"/>
          <w:lang w:eastAsia="ar-SA"/>
        </w:rPr>
        <w:t>требование об уплате неустоек (штрафов, пеней).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8.5. Пеня начисляется за каждый день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D75CBE">
        <w:rPr>
          <w:rFonts w:ascii="Times New Roman" w:eastAsia="Times New Roman" w:hAnsi="Times New Roman" w:cs="Times New Roman"/>
          <w:color w:val="auto"/>
          <w:lang w:eastAsia="ar-SA"/>
        </w:rPr>
        <w:t>Подрядчиком</w:t>
      </w:r>
      <w:r w:rsidRPr="00D75CBE">
        <w:rPr>
          <w:rFonts w:ascii="Times New Roman" w:eastAsia="Times New Roman" w:hAnsi="Times New Roman" w:cs="Times New Roman"/>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8.6. Штрафы начисляются за неисполнение или ненадлежащее исполнение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предусмотренных Контрактом, за исключением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(в том числе гарантийного обязательства),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8.7.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в размере 1 процента цены контракта (этапа), но не более 5 тыс. рублей и не менее 1 тыс.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8.8.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в случае, если цена Контракта не превышает начальную (максимальную)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10 процентов начальной (максимальной) цены контракта,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5 процентов начальной (максимальной) цены контракта,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 процент начальной (максимальной) цены контракта,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в случае, если цена Контракта превышает начальную (максимальную)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10 процентов цены Контракта,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5 процентов цены Контракта,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1 процент Цены контракта, если цена Контракта составляет от 50 млн. рублей до </w:t>
      </w:r>
      <w:r w:rsidRPr="00D75CBE">
        <w:rPr>
          <w:rFonts w:ascii="Times New Roman" w:eastAsia="Times New Roman" w:hAnsi="Times New Roman" w:cs="Times New Roman"/>
          <w:lang w:eastAsia="ar-SA"/>
        </w:rPr>
        <w:lastRenderedPageBreak/>
        <w:t>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8.9.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Правительством Российской Федерации: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1000 рублей,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г) 100000 рублей, если цена контракта превышает 100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75CBE">
        <w:rPr>
          <w:rFonts w:ascii="Times New Roman" w:eastAsia="Times New Roman" w:hAnsi="Times New Roman" w:cs="Times New Roman"/>
          <w:color w:val="auto"/>
          <w:lang w:eastAsia="ar-SA"/>
        </w:rPr>
        <w:t xml:space="preserve">Подрядчик </w:t>
      </w:r>
      <w:r w:rsidRPr="00D75CBE">
        <w:rPr>
          <w:rFonts w:ascii="Times New Roman" w:eastAsia="Times New Roman" w:hAnsi="Times New Roman" w:cs="Times New Roman"/>
          <w:lang w:eastAsia="ar-SA"/>
        </w:rPr>
        <w:t xml:space="preserve">вправе потребовать уплаты неустоек (штрафов, пеней).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установленном Правительством Российской Федерации: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1000 рублей, если цена контракта не превышает 3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г) 100000 рублей, если цена контракта превышает 100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8.16. Применение неустойки (штрафа, пени) не освобождает Стороны от исполнения обязательств по Контракту.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8.18. В случае просрочки со стороны </w:t>
      </w:r>
      <w:r w:rsidRPr="00D75CBE">
        <w:rPr>
          <w:rFonts w:ascii="Times New Roman" w:eastAsia="Times New Roman" w:hAnsi="Times New Roman" w:cs="Times New Roman"/>
          <w:color w:val="auto"/>
          <w:lang w:eastAsia="ar-SA"/>
        </w:rPr>
        <w:t xml:space="preserve">Подрядчика </w:t>
      </w:r>
      <w:r w:rsidRPr="00D75CBE">
        <w:rPr>
          <w:rFonts w:ascii="Times New Roman" w:eastAsia="Times New Roman" w:hAnsi="Times New Roman" w:cs="Times New Roman"/>
          <w:lang w:eastAsia="ar-SA"/>
        </w:rPr>
        <w:t xml:space="preserve">исполнения Контракта на срок более чем один месяц, Заказчик имеет право обратиться к </w:t>
      </w:r>
      <w:r w:rsidRPr="00D75CBE">
        <w:rPr>
          <w:rFonts w:ascii="Times New Roman" w:eastAsia="Times New Roman" w:hAnsi="Times New Roman" w:cs="Times New Roman"/>
          <w:color w:val="auto"/>
          <w:lang w:eastAsia="ar-SA"/>
        </w:rPr>
        <w:t xml:space="preserve">Подрядчику </w:t>
      </w:r>
      <w:r w:rsidRPr="00D75CBE">
        <w:rPr>
          <w:rFonts w:ascii="Times New Roman" w:eastAsia="Times New Roman" w:hAnsi="Times New Roman" w:cs="Times New Roman"/>
          <w:lang w:eastAsia="ar-SA"/>
        </w:rPr>
        <w:t xml:space="preserve">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w:t>
      </w:r>
      <w:r w:rsidRPr="00D75CBE">
        <w:rPr>
          <w:rFonts w:ascii="Times New Roman" w:eastAsia="Times New Roman" w:hAnsi="Times New Roman" w:cs="Times New Roman"/>
          <w:color w:val="auto"/>
          <w:lang w:eastAsia="ar-SA"/>
        </w:rPr>
        <w:t xml:space="preserve">Подрядчика </w:t>
      </w:r>
      <w:r w:rsidRPr="00D75CBE">
        <w:rPr>
          <w:rFonts w:ascii="Times New Roman" w:eastAsia="Times New Roman" w:hAnsi="Times New Roman" w:cs="Times New Roman"/>
          <w:lang w:eastAsia="ar-SA"/>
        </w:rPr>
        <w:t>– обратиться в суд с соответствующим иском.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Pr="00D75CBE">
        <w:rPr>
          <w:rFonts w:ascii="Times New Roman" w:eastAsia="Times New Roman" w:hAnsi="Times New Roman" w:cs="Times New Roman"/>
          <w:lang w:eastAsia="ar-SA"/>
        </w:rPr>
        <w:lastRenderedPageBreak/>
        <w:t>являющимися основанием для принятия решения об одностороннем отказе от исполнения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8.20. Заказчик вправе учитывать при расчете с Подрядчиком (вычитать из цены Контракта) сумму в виде неустойки (штрафа, пени), подлежащую уплате Подрядчиком за неисполнение (ненадлежащее исполнение) обязательств, предусмотренных Контрактом, если Подрядчик не докажет, что неисполнение (ненадлежащее исполнение) обязательств произошло вследствие непреодолимой силы или по вине другой Стороны.</w:t>
      </w:r>
    </w:p>
    <w:p w:rsidR="00D75CBE" w:rsidRPr="00D75CBE" w:rsidRDefault="00D75CBE" w:rsidP="00D75CBE">
      <w:pPr>
        <w:widowControl w:val="0"/>
        <w:autoSpaceDE w:val="0"/>
        <w:autoSpaceDN w:val="0"/>
        <w:adjustRightInd w:val="0"/>
        <w:ind w:firstLine="709"/>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8.21. Документами, фиксирующими факт нарушения обязательств и возникновения обязательства </w:t>
      </w:r>
      <w:r w:rsidRPr="00D75CBE">
        <w:rPr>
          <w:rFonts w:ascii="Times New Roman" w:eastAsia="Times New Roman" w:hAnsi="Times New Roman" w:cs="Times New Roman"/>
          <w:bCs/>
          <w:color w:val="auto"/>
          <w:lang w:eastAsia="ar-SA"/>
        </w:rPr>
        <w:t xml:space="preserve">Подрядчика </w:t>
      </w:r>
      <w:r w:rsidRPr="00D75CBE">
        <w:rPr>
          <w:rFonts w:ascii="Times New Roman" w:eastAsia="Times New Roman" w:hAnsi="Times New Roman" w:cs="Times New Roman"/>
          <w:color w:val="auto"/>
          <w:lang w:eastAsia="ar-SA"/>
        </w:rPr>
        <w:t>оплатить Заказчику неустойку, предусмотренную Контрактом, являются:</w:t>
      </w:r>
    </w:p>
    <w:p w:rsidR="00D75CBE" w:rsidRPr="00D75CBE" w:rsidRDefault="00D75CBE" w:rsidP="00D75CBE">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двухсторонний акт Заказчика и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color w:val="auto"/>
          <w:lang w:eastAsia="ar-SA"/>
        </w:rPr>
        <w:t xml:space="preserve"> о выявленных нарушениях;</w:t>
      </w:r>
    </w:p>
    <w:p w:rsidR="00D75CBE" w:rsidRPr="00D75CBE" w:rsidRDefault="00D75CBE" w:rsidP="00D75CBE">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или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предписание контрольно-надзорных органов;</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или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претензия Заказчика.</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8.22. Ненадлежащим исполнением обязательств по Контракту считается их фактическое неисполнение, исполнение не в полном объеме, либо не в соответствии с требованиями Контракта и/или положениям действующих на момент выполнения Работ нормативно-технических документов. При этом обязанностями Сторон считаются их обязательства, прописанные в любом из пунктов и/или разделов Контракта.</w:t>
      </w:r>
    </w:p>
    <w:p w:rsidR="00D75CBE" w:rsidRPr="00D75CBE" w:rsidRDefault="00D75CBE" w:rsidP="00D75CBE">
      <w:pPr>
        <w:ind w:firstLine="540"/>
        <w:jc w:val="both"/>
        <w:rPr>
          <w:rFonts w:ascii="Verdana" w:eastAsia="Times New Roman" w:hAnsi="Verdana" w:cs="Times New Roman"/>
          <w:color w:val="auto"/>
          <w:sz w:val="21"/>
          <w:szCs w:val="21"/>
          <w:lang w:eastAsia="ar-SA"/>
        </w:rPr>
      </w:pPr>
      <w:r w:rsidRPr="00D75CBE">
        <w:rPr>
          <w:rFonts w:ascii="Times New Roman" w:eastAsia="Times New Roman" w:hAnsi="Times New Roman" w:cs="Times New Roman"/>
          <w:color w:val="auto"/>
          <w:lang w:eastAsia="ar-SA"/>
        </w:rPr>
        <w:t>8.23. За ненадлежащее исполнение Подрядчиком обязательств по выполнению видов и объемов работ,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8.24. </w:t>
      </w:r>
      <w:r w:rsidRPr="00D75CBE">
        <w:rPr>
          <w:rFonts w:ascii="Times New Roman" w:eastAsia="Times New Roman" w:hAnsi="Times New Roman" w:cs="Times New Roman"/>
          <w:bCs/>
          <w:color w:val="auto"/>
          <w:lang w:eastAsia="ar-SA"/>
        </w:rPr>
        <w:t xml:space="preserve">Подрядчик </w:t>
      </w:r>
      <w:r w:rsidRPr="00D75CBE">
        <w:rPr>
          <w:rFonts w:ascii="Times New Roman" w:eastAsia="Times New Roman" w:hAnsi="Times New Roman" w:cs="Times New Roman"/>
          <w:color w:val="auto"/>
          <w:lang w:eastAsia="ar-SA"/>
        </w:rPr>
        <w:t>несёт ответственность, в том числе имущественную за реализацию в натуре проектных решений, за качество и объем выполненных работ, сроки, оговоренные настоящим Контрактом.</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8.25. </w:t>
      </w:r>
      <w:r w:rsidRPr="00D75CBE">
        <w:rPr>
          <w:rFonts w:ascii="Times New Roman" w:eastAsia="Times New Roman" w:hAnsi="Times New Roman" w:cs="Times New Roman"/>
          <w:bCs/>
          <w:color w:val="auto"/>
          <w:lang w:eastAsia="ar-SA"/>
        </w:rPr>
        <w:t xml:space="preserve">Подрядчик </w:t>
      </w:r>
      <w:r w:rsidRPr="00D75CBE">
        <w:rPr>
          <w:rFonts w:ascii="Times New Roman" w:eastAsia="Times New Roman" w:hAnsi="Times New Roman" w:cs="Times New Roman"/>
          <w:color w:val="auto"/>
          <w:lang w:eastAsia="ar-SA"/>
        </w:rPr>
        <w:t>несет имущественную ответственность перед Заказчиком за неисполнение или ненадлежащее исполнение обязательств субподрядчиками.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8.26. Уплата неустоек, а также возмещение убытков не освобождает Стороны от выполнения принятых обязательств по Контракту.</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8.27. Заказчик не несет ответственности перед привлечёнными </w:t>
      </w:r>
      <w:r w:rsidRPr="00D75CBE">
        <w:rPr>
          <w:rFonts w:ascii="Times New Roman" w:eastAsia="Times New Roman" w:hAnsi="Times New Roman" w:cs="Times New Roman"/>
          <w:bCs/>
          <w:color w:val="auto"/>
          <w:lang w:eastAsia="ar-SA"/>
        </w:rPr>
        <w:t>Подрядчиком</w:t>
      </w:r>
      <w:r w:rsidRPr="00D75CBE">
        <w:rPr>
          <w:rFonts w:ascii="Times New Roman" w:eastAsia="Times New Roman" w:hAnsi="Times New Roman" w:cs="Times New Roman"/>
          <w:color w:val="auto"/>
          <w:lang w:eastAsia="ar-SA"/>
        </w:rPr>
        <w:t xml:space="preserve"> субподрядными организациями.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8.28. </w:t>
      </w:r>
      <w:r w:rsidRPr="00D75CBE">
        <w:rPr>
          <w:rFonts w:ascii="Times New Roman" w:eastAsia="Arial" w:hAnsi="Times New Roman" w:cs="Times New Roman"/>
          <w:color w:val="auto"/>
          <w:lang w:eastAsia="ar-SA"/>
        </w:rPr>
        <w:t>Стороны несут и иную ответственность, не оговоренную в настоящем Контракте, но предусмотренную действующим законодательством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9. ПОРЯДОК РАЗРЕШЕНИЯ СПОРОВ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рабочих дней со дня ее получения.</w:t>
      </w:r>
    </w:p>
    <w:p w:rsidR="00D75CBE" w:rsidRPr="00D75CBE" w:rsidRDefault="00D75CBE" w:rsidP="00D75CBE">
      <w:pPr>
        <w:ind w:firstLine="708"/>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9.2. В случае невозможности разрешения разногласий в претензионном порядке, они подлежат рассмотрению в </w:t>
      </w:r>
      <w:r w:rsidRPr="00D75CBE">
        <w:rPr>
          <w:rFonts w:ascii="Times New Roman" w:eastAsia="Times New Roman" w:hAnsi="Times New Roman" w:cs="Times New Roman"/>
          <w:color w:val="auto"/>
          <w:spacing w:val="-6"/>
          <w:lang w:eastAsia="ar-SA"/>
        </w:rPr>
        <w:t>Арбитражном суде Республики Крым</w:t>
      </w:r>
      <w:r w:rsidRPr="00D75CBE">
        <w:rPr>
          <w:rFonts w:ascii="Times New Roman" w:eastAsia="Times New Roman" w:hAnsi="Times New Roman" w:cs="Times New Roman"/>
          <w:lang w:eastAsia="ar-SA"/>
        </w:rPr>
        <w:t>.</w:t>
      </w:r>
    </w:p>
    <w:p w:rsidR="00D75CBE" w:rsidRPr="00D75CBE" w:rsidRDefault="00D75CBE" w:rsidP="00D75CBE">
      <w:pPr>
        <w:ind w:firstLine="708"/>
        <w:jc w:val="both"/>
        <w:rPr>
          <w:rFonts w:ascii="Times New Roman" w:eastAsia="Times New Roman" w:hAnsi="Times New Roman" w:cs="Times New Roman"/>
          <w:lang w:eastAsia="ar-SA"/>
        </w:rPr>
      </w:pPr>
    </w:p>
    <w:p w:rsidR="00D75CBE" w:rsidRPr="00D75CBE" w:rsidRDefault="00D75CBE" w:rsidP="00D75CBE">
      <w:pPr>
        <w:suppressAutoHyphens w:val="0"/>
        <w:ind w:firstLine="567"/>
        <w:contextualSpacing/>
        <w:jc w:val="center"/>
        <w:rPr>
          <w:rFonts w:ascii="Times New Roman" w:eastAsia="Times New Roman" w:hAnsi="Times New Roman" w:cs="Times New Roman"/>
          <w:b/>
          <w:color w:val="auto"/>
          <w:lang w:eastAsia="ru-RU"/>
        </w:rPr>
      </w:pPr>
      <w:r w:rsidRPr="00D75CBE">
        <w:rPr>
          <w:rFonts w:ascii="Times New Roman" w:eastAsia="Times New Roman" w:hAnsi="Times New Roman" w:cs="Times New Roman"/>
          <w:b/>
          <w:color w:val="auto"/>
          <w:lang w:eastAsia="ru-RU"/>
        </w:rPr>
        <w:t>10. ОСОБЕННОСТИ ОСУЩЕСТВЛЕНИЯ ТРУДОВОЙ ДЕЯТЕЛЬНОСТИ НА ТЕРРИТОРИИ РЕСПУБЛИКИ КРЫМ И Г.СЕВАСТОПОЛЯ</w:t>
      </w:r>
    </w:p>
    <w:p w:rsidR="00D75CBE" w:rsidRPr="00D75CBE" w:rsidRDefault="00D75CBE" w:rsidP="00D75CBE">
      <w:pPr>
        <w:suppressAutoHyphens w:val="0"/>
        <w:ind w:firstLine="567"/>
        <w:contextualSpacing/>
        <w:jc w:val="center"/>
        <w:rPr>
          <w:rFonts w:ascii="Times New Roman" w:eastAsia="Times New Roman" w:hAnsi="Times New Roman" w:cs="Times New Roman"/>
          <w:b/>
          <w:color w:val="auto"/>
          <w:lang w:eastAsia="ru-RU"/>
        </w:rPr>
      </w:pPr>
    </w:p>
    <w:p w:rsidR="00D75CBE" w:rsidRPr="00D75CBE" w:rsidRDefault="00D75CBE" w:rsidP="00D75CBE">
      <w:pPr>
        <w:suppressAutoHyphens w:val="0"/>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b/>
          <w:color w:val="auto"/>
          <w:lang w:eastAsia="ru-RU"/>
        </w:rPr>
        <w:t>10.1.</w:t>
      </w:r>
      <w:r w:rsidRPr="00D75CBE">
        <w:rPr>
          <w:rFonts w:ascii="Times New Roman" w:eastAsia="Times New Roman" w:hAnsi="Times New Roman" w:cs="Times New Roman"/>
          <w:color w:val="auto"/>
          <w:lang w:eastAsia="ru-RU"/>
        </w:rPr>
        <w:t xml:space="preserve">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w:t>
      </w:r>
      <w:r w:rsidRPr="00D75CBE">
        <w:rPr>
          <w:rFonts w:ascii="Times New Roman" w:eastAsia="Times New Roman" w:hAnsi="Times New Roman" w:cs="Times New Roman"/>
          <w:color w:val="auto"/>
          <w:lang w:eastAsia="ru-RU"/>
        </w:rPr>
        <w:lastRenderedPageBreak/>
        <w:t>в территориальных налоговых органах по Республике Крым и г. Севастополе обособленное подразделение.</w:t>
      </w:r>
    </w:p>
    <w:p w:rsidR="00D75CBE" w:rsidRPr="00D75CBE" w:rsidRDefault="00D75CBE" w:rsidP="00D75CBE">
      <w:pPr>
        <w:suppressAutoHyphens w:val="0"/>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После регистрации обособленного подразделения в территориальных налоговых органах по Республике Крым и г.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D75CBE" w:rsidRPr="00D75CBE" w:rsidRDefault="00D75CBE" w:rsidP="00D75CBE">
      <w:pPr>
        <w:ind w:firstLine="708"/>
        <w:jc w:val="both"/>
        <w:rPr>
          <w:rFonts w:ascii="Times New Roman" w:eastAsia="Times New Roman" w:hAnsi="Times New Roman" w:cs="Times New Roman"/>
          <w:lang w:eastAsia="ar-SA"/>
        </w:rPr>
      </w:pPr>
    </w:p>
    <w:p w:rsidR="00D75CBE" w:rsidRPr="00D75CBE" w:rsidRDefault="00D75CBE" w:rsidP="00D75CBE">
      <w:pPr>
        <w:adjustRightInd w:val="0"/>
        <w:ind w:firstLine="567"/>
        <w:jc w:val="center"/>
        <w:rPr>
          <w:rFonts w:ascii="Times New Roman" w:eastAsia="Times New Roman" w:hAnsi="Times New Roman" w:cs="Times New Roman"/>
          <w:b/>
          <w:color w:val="auto"/>
          <w:lang w:eastAsia="ar-SA"/>
        </w:rPr>
      </w:pPr>
      <w:r w:rsidRPr="00D75CBE">
        <w:rPr>
          <w:rFonts w:ascii="Times New Roman" w:eastAsia="Times New Roman" w:hAnsi="Times New Roman" w:cs="Times New Roman"/>
          <w:b/>
          <w:color w:val="auto"/>
          <w:lang w:eastAsia="ar-SA"/>
        </w:rPr>
        <w:t xml:space="preserve">11. АНТИКОРРУПЦИОННАЯ ОГОВОРКА </w:t>
      </w:r>
    </w:p>
    <w:p w:rsidR="00D75CBE" w:rsidRPr="00D75CBE" w:rsidRDefault="00D75CBE" w:rsidP="00D75CBE">
      <w:pPr>
        <w:adjustRightInd w:val="0"/>
        <w:ind w:firstLine="567"/>
        <w:jc w:val="center"/>
        <w:rPr>
          <w:rFonts w:ascii="Times New Roman" w:eastAsia="Times New Roman" w:hAnsi="Times New Roman" w:cs="Times New Roman"/>
          <w:b/>
          <w:color w:val="auto"/>
          <w:lang w:eastAsia="ar-SA"/>
        </w:rPr>
      </w:pPr>
    </w:p>
    <w:p w:rsidR="00D75CBE" w:rsidRPr="00D75CBE" w:rsidRDefault="00D75CBE" w:rsidP="00D75CBE">
      <w:pPr>
        <w:adjustRightInd w:val="0"/>
        <w:ind w:firstLine="1134"/>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D75CBE" w:rsidRPr="00D75CBE" w:rsidRDefault="00D75CBE" w:rsidP="00D75CBE">
      <w:pPr>
        <w:adjustRightInd w:val="0"/>
        <w:ind w:firstLine="567"/>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5CBE" w:rsidRPr="00D75CBE" w:rsidRDefault="00D75CBE" w:rsidP="00D75CBE">
      <w:pPr>
        <w:adjustRightInd w:val="0"/>
        <w:ind w:firstLine="1134"/>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12. ПОРЯДОК ИЗМЕНЕНИЯ, ДОПОЛНЕНИЯ И РАСТОРЖЕНИЯ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 Любые изменения и дополнения к Контракту действительны, если они совершены в письменном виде и подписаны надлежаще уполномоченными представителями Сторон.</w:t>
      </w:r>
    </w:p>
    <w:p w:rsidR="00D75CBE" w:rsidRPr="00D75CBE" w:rsidRDefault="00D75CBE" w:rsidP="00D75CBE">
      <w:pPr>
        <w:shd w:val="clear" w:color="auto" w:fill="FFFFFF"/>
        <w:ind w:right="-2"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12.1.1. </w:t>
      </w:r>
      <w:r w:rsidRPr="00D75CBE">
        <w:rPr>
          <w:rFonts w:ascii="Times New Roman" w:eastAsia="Times New Roman" w:hAnsi="Times New Roman" w:cs="Times New Roman"/>
          <w:lang w:eastAsia="ar-SA"/>
        </w:rPr>
        <w:t>Внесение изменений в Контракт производится в порядке и случаях, предусмотренных частью 65 статьи 112,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ind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12.2. Изменение существенных условий Контракта при его исполнении не </w:t>
      </w:r>
      <w:r w:rsidRPr="00D75CBE">
        <w:rPr>
          <w:rFonts w:ascii="Times New Roman" w:eastAsia="Times New Roman" w:hAnsi="Times New Roman" w:cs="Times New Roman"/>
          <w:lang w:eastAsia="ar-SA"/>
        </w:rPr>
        <w:t>допускается, за исключением их изменения по соглашению Сторон в следующих случаях:</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75CBE" w:rsidRPr="00D75CBE" w:rsidRDefault="00D75CBE" w:rsidP="00D75CBE">
      <w:pPr>
        <w:autoSpaceDE w:val="0"/>
        <w:autoSpaceDN w:val="0"/>
        <w:adjustRightInd w:val="0"/>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12.2.2. Если по предложению Заказчика увеличиваются предусмотренные контрактом (за исключением контракта, предметом которого является выполнение работ </w:t>
      </w:r>
      <w:r w:rsidRPr="00D75CBE">
        <w:rPr>
          <w:rFonts w:ascii="Times New Roman" w:eastAsia="Times New Roman" w:hAnsi="Times New Roman" w:cs="Times New Roman"/>
          <w:color w:val="auto"/>
          <w:lang w:eastAsia="ar-SA"/>
        </w:rPr>
        <w:lastRenderedPageBreak/>
        <w:t>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5CBE" w:rsidRPr="00D75CBE" w:rsidRDefault="00D75CBE" w:rsidP="00D75CBE">
      <w:pPr>
        <w:autoSpaceDE w:val="0"/>
        <w:autoSpaceDN w:val="0"/>
        <w:adjustRightInd w:val="0"/>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письменного согласия Главного распорядителя бюджетных средств – Министерства жилищно-коммунального хозяйства Республики Крым, с учетом положений бюджетного законодательства Российской Федерации цены контракта не более чем на десять процентов цены контракта.</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12.2.5.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12.2.6. Если контракт,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w:t>
      </w:r>
      <w:r w:rsidRPr="00D75CBE">
        <w:rPr>
          <w:rFonts w:ascii="Times New Roman" w:eastAsia="Times New Roman" w:hAnsi="Times New Roman" w:cs="Times New Roman"/>
          <w:color w:val="auto"/>
          <w:lang w:eastAsia="ar-SA"/>
        </w:rPr>
        <w:lastRenderedPageBreak/>
        <w:t>невозможность его исполнения, в том числе необходимость внесения изменений в Проектную документацию, Локальную смету,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№44-ФЗ, предоставления Подрядчиком в соответствии с Законом № 44-ФЗ обеспечения исполнения контракта.</w:t>
      </w:r>
    </w:p>
    <w:p w:rsidR="00D75CBE" w:rsidRPr="00D75CBE" w:rsidRDefault="00D75CBE" w:rsidP="00D75CBE">
      <w:pPr>
        <w:shd w:val="clear" w:color="auto" w:fill="FFFFFF"/>
        <w:ind w:right="-2"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12.2.7. В иных случаях, установленных </w:t>
      </w:r>
      <w:r w:rsidRPr="00D75CBE">
        <w:rPr>
          <w:rFonts w:ascii="Times New Roman" w:eastAsia="Times New Roman" w:hAnsi="Times New Roman" w:cs="Times New Roman"/>
          <w:lang w:eastAsia="ar-SA"/>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D75CBE">
        <w:rPr>
          <w:rFonts w:ascii="Times New Roman" w:eastAsia="Times New Roman" w:hAnsi="Times New Roman" w:cs="Times New Roman"/>
          <w:color w:val="auto"/>
          <w:lang w:eastAsia="ar-SA"/>
        </w:rPr>
        <w:t xml:space="preserve">или по соглашению Сторон. </w:t>
      </w:r>
    </w:p>
    <w:p w:rsidR="00D75CBE" w:rsidRPr="00D75CBE" w:rsidRDefault="00D75CBE" w:rsidP="00D75CBE">
      <w:pPr>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12.3. При исполнении Контракта не допускается перемена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lang w:eastAsia="ar-SA"/>
        </w:rPr>
        <w:t xml:space="preserve">, за исключением случая, если новый </w:t>
      </w:r>
      <w:r w:rsidRPr="00D75CBE">
        <w:rPr>
          <w:rFonts w:ascii="Times New Roman" w:eastAsia="Times New Roman" w:hAnsi="Times New Roman" w:cs="Times New Roman"/>
          <w:color w:val="auto"/>
          <w:lang w:eastAsia="ar-SA"/>
        </w:rPr>
        <w:t xml:space="preserve">Подрядчик </w:t>
      </w:r>
      <w:r w:rsidRPr="00D75CBE">
        <w:rPr>
          <w:rFonts w:ascii="Times New Roman" w:eastAsia="Times New Roman" w:hAnsi="Times New Roman" w:cs="Times New Roman"/>
          <w:lang w:eastAsia="ar-SA"/>
        </w:rPr>
        <w:t xml:space="preserve">является правопреемником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lang w:eastAsia="ar-SA"/>
        </w:rPr>
        <w:t xml:space="preserve"> по Контракту вследствие реорганизации юридического лица в форме преобразования, слияния или присоединения.</w:t>
      </w:r>
    </w:p>
    <w:p w:rsidR="00D75CBE" w:rsidRPr="00D75CBE" w:rsidRDefault="00D75CBE" w:rsidP="00D75CBE">
      <w:pPr>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12.4. В случае перемены Заказчика права и обязанности Заказчика, предусмотренные Контрактом, переходят к новому Заказчику.</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lang w:eastAsia="ar-SA"/>
        </w:rPr>
        <w:t xml:space="preserve">12.5. При исполнении Контракта (за исключением случаев, которые предусмотрены нормативными правовыми актами, принятыми в соответствии с </w:t>
      </w:r>
      <w:hyperlink r:id="rId22" w:history="1">
        <w:r w:rsidRPr="00D75CBE">
          <w:rPr>
            <w:rFonts w:ascii="Times New Roman" w:eastAsia="Times New Roman" w:hAnsi="Times New Roman" w:cs="Times New Roman"/>
            <w:lang w:eastAsia="ar-SA"/>
          </w:rPr>
          <w:t>частью 6 статьи 14</w:t>
        </w:r>
      </w:hyperlink>
      <w:r w:rsidRPr="00D75CBE">
        <w:rPr>
          <w:rFonts w:ascii="Times New Roman" w:eastAsia="Times New Roman" w:hAnsi="Times New Roman" w:cs="Times New Roman"/>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w:t>
      </w:r>
      <w:r w:rsidRPr="00D75CBE">
        <w:rPr>
          <w:rFonts w:ascii="Times New Roman" w:eastAsia="Times New Roman" w:hAnsi="Times New Roman" w:cs="Times New Roman"/>
          <w:color w:val="auto"/>
          <w:lang w:eastAsia="ar-SA"/>
        </w:rPr>
        <w:t xml:space="preserve">, указанными в Контракте. </w:t>
      </w:r>
      <w:bookmarkStart w:id="27" w:name="Par28"/>
      <w:bookmarkEnd w:id="27"/>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12.6. </w:t>
      </w:r>
      <w:r w:rsidRPr="00D75CBE">
        <w:rPr>
          <w:rFonts w:ascii="Times New Roman" w:hAnsi="Times New Roman" w:cs="Times New Roman"/>
          <w:lang w:val="ru"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sidRPr="00D75CBE">
        <w:rPr>
          <w:rFonts w:ascii="Times New Roman" w:eastAsia="Times New Roman" w:hAnsi="Times New Roman" w:cs="Times New Roman"/>
          <w:color w:val="auto"/>
          <w:lang w:eastAsia="ar-SA"/>
        </w:rPr>
        <w:t>, в том числе в случаях (но не ограничиваясь указанными):</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задержки Подрядчиком начала выполнения работ более чем на 5 (Пять) дней по причинам, не зависящим от Заказчика;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нарушения сроков выполнения отдельных видов работ, движения рабочей силы, машин и механизмов, установленных в Графике производства работ более двух раз за весь срок исполнения Контракта более чем на 3 (три) дня; </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10 (Десять) дней;</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существенное нарушение Подрядчиком требований к качеству материалов и оборудования, используемых при выполнении работ,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если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lastRenderedPageBreak/>
        <w:t xml:space="preserve">- если Подрядчик в течении установленного Контрактом временем не </w:t>
      </w:r>
      <w:r w:rsidRPr="00D75CBE">
        <w:rPr>
          <w:rFonts w:ascii="Times New Roman" w:eastAsia="Times New Roman" w:hAnsi="Times New Roman" w:cs="Times New Roman"/>
          <w:color w:val="auto"/>
          <w:lang w:eastAsia="ru-RU"/>
        </w:rPr>
        <w:t xml:space="preserve">зарегистрировал в территориальных налоговых органах по Республике Крым и г. Севастополе обособленное подразделение. </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28" w:name="Par31"/>
      <w:bookmarkEnd w:id="28"/>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75CBE" w:rsidRPr="00D75CBE" w:rsidRDefault="00D75CBE" w:rsidP="00D75CBE">
      <w:pPr>
        <w:widowControl w:val="0"/>
        <w:suppressAutoHyphens w:val="0"/>
        <w:autoSpaceDE w:val="0"/>
        <w:autoSpaceDN w:val="0"/>
        <w:adjustRightInd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12.10.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настоящим Контрактом. Данное правило не применяется в случае повторного нарушения Подрядчиком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bookmarkStart w:id="29" w:name="Par40"/>
      <w:bookmarkEnd w:id="29"/>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12.14. 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w:t>
      </w:r>
      <w:r w:rsidRPr="00D75CBE">
        <w:rPr>
          <w:rFonts w:ascii="Times New Roman" w:eastAsia="Times New Roman" w:hAnsi="Times New Roman" w:cs="Times New Roman"/>
          <w:color w:val="auto"/>
          <w:lang w:eastAsia="ar-SA"/>
        </w:rPr>
        <w:lastRenderedPageBreak/>
        <w:t>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12.15.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13. ОБСТОЯТЕЛЬСТВА НЕПРЕОДОЛИМОЙ СИЛЫ</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jc w:val="both"/>
        <w:rPr>
          <w:rFonts w:ascii="Times New Roman" w:hAnsi="Times New Roman" w:cs="Times New Roman"/>
          <w:lang w:val="ru" w:eastAsia="ru-RU"/>
        </w:rPr>
      </w:pP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13.3. Неизвещение либо несвоевременное извещение другой стороны согласно пункту 13.2 Контракта влечет за собой утрату права ссылаться на эти обстоятельства.</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bookmarkStart w:id="30" w:name="Par825"/>
      <w:bookmarkEnd w:id="30"/>
      <w:r w:rsidRPr="00D75CBE">
        <w:rPr>
          <w:rFonts w:ascii="Times New Roman" w:hAnsi="Times New Roman" w:cs="Times New Roman"/>
          <w:b/>
          <w:lang w:val="ru" w:eastAsia="ru-RU"/>
        </w:rPr>
        <w:t>14. ОБЕСПЕЧЕНИЕ ИСПОЛНЕНИЯ КОНТРАКТА,</w:t>
      </w:r>
      <w:r w:rsidRPr="00D75CBE">
        <w:rPr>
          <w:rFonts w:ascii="Times New Roman" w:eastAsia="Times New Roman" w:hAnsi="Times New Roman" w:cs="Times New Roman"/>
          <w:color w:val="auto"/>
          <w:lang w:eastAsia="ar-SA"/>
        </w:rPr>
        <w:t xml:space="preserve"> </w:t>
      </w:r>
      <w:r w:rsidRPr="00D75CBE">
        <w:rPr>
          <w:rFonts w:ascii="Times New Roman" w:hAnsi="Times New Roman" w:cs="Times New Roman"/>
          <w:b/>
          <w:lang w:val="ru" w:eastAsia="ru-RU"/>
        </w:rPr>
        <w:t>ОБЕСПЕЧЕНИЕ ГАРАНТИЙНЫХ ОБЯЗАТЕЛЬСТВ</w:t>
      </w:r>
      <w:r w:rsidRPr="00D75CBE">
        <w:rPr>
          <w:rFonts w:ascii="Times New Roman" w:eastAsia="Times New Roman" w:hAnsi="Times New Roman" w:cs="Times New Roman"/>
          <w:vertAlign w:val="superscript"/>
          <w:lang w:eastAsia="ar-SA"/>
        </w:rPr>
        <w:footnoteReference w:id="1"/>
      </w: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bookmarkStart w:id="31" w:name="Par827"/>
      <w:bookmarkStart w:id="32" w:name="Par828"/>
      <w:bookmarkEnd w:id="31"/>
      <w:bookmarkEnd w:id="32"/>
      <w:r w:rsidRPr="00D75CBE">
        <w:rPr>
          <w:rFonts w:ascii="Times New Roman" w:eastAsia="Times New Roman" w:hAnsi="Times New Roman" w:cs="Times New Roman"/>
          <w:color w:val="auto"/>
          <w:szCs w:val="20"/>
          <w:lang w:eastAsia="ar-SA"/>
        </w:rPr>
        <w:t xml:space="preserve">14.1. Размер обеспечения исполнения Контракта составляет 5 (пять) процентов цены Контракта в размере </w:t>
      </w:r>
      <w:r w:rsidRPr="00D75CBE">
        <w:rPr>
          <w:rFonts w:ascii="Times New Roman" w:eastAsia="Times New Roman" w:hAnsi="Times New Roman" w:cs="Times New Roman"/>
          <w:b/>
          <w:color w:val="auto"/>
          <w:lang w:eastAsia="ar-SA"/>
        </w:rPr>
        <w:t xml:space="preserve">________ (_______________________________рубля) </w:t>
      </w:r>
      <w:r w:rsidRPr="00D75CBE">
        <w:rPr>
          <w:rFonts w:ascii="Times New Roman" w:eastAsia="Times New Roman" w:hAnsi="Times New Roman" w:cs="Times New Roman"/>
          <w:b/>
          <w:bCs/>
          <w:color w:val="auto"/>
          <w:lang w:eastAsia="ar-SA"/>
        </w:rPr>
        <w:t>_____ копеек</w:t>
      </w:r>
      <w:r w:rsidRPr="00D75CBE">
        <w:rPr>
          <w:rFonts w:ascii="Times New Roman" w:eastAsia="Times New Roman" w:hAnsi="Times New Roman" w:cs="Times New Roman"/>
          <w:color w:val="auto"/>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szCs w:val="20"/>
          <w:lang w:eastAsia="ar-SA"/>
        </w:rPr>
        <w:t xml:space="preserve">Размер обеспечения гарантийных обязательств составляет 5 (пять) процентов начальной (максимальной) цены Контракта в размере </w:t>
      </w:r>
      <w:r w:rsidRPr="00D75CBE">
        <w:rPr>
          <w:rFonts w:ascii="Times New Roman" w:eastAsia="Times New Roman" w:hAnsi="Times New Roman" w:cs="Times New Roman"/>
          <w:b/>
          <w:color w:val="auto"/>
          <w:lang w:eastAsia="ar-SA"/>
        </w:rPr>
        <w:t xml:space="preserve">________ (__________________ </w:t>
      </w:r>
      <w:r w:rsidRPr="00D75CBE">
        <w:rPr>
          <w:rFonts w:ascii="Times New Roman" w:eastAsia="Times New Roman" w:hAnsi="Times New Roman" w:cs="Times New Roman"/>
          <w:b/>
          <w:color w:val="auto"/>
          <w:lang w:eastAsia="ar-SA"/>
        </w:rPr>
        <w:lastRenderedPageBreak/>
        <w:t xml:space="preserve">рубля) </w:t>
      </w:r>
      <w:r w:rsidRPr="00D75CBE">
        <w:rPr>
          <w:rFonts w:ascii="Times New Roman" w:eastAsia="Times New Roman" w:hAnsi="Times New Roman" w:cs="Times New Roman"/>
          <w:b/>
          <w:bCs/>
          <w:color w:val="auto"/>
          <w:lang w:eastAsia="ar-SA"/>
        </w:rPr>
        <w:t>____ копеек</w:t>
      </w:r>
      <w:r w:rsidRPr="00D75CBE">
        <w:rPr>
          <w:rFonts w:ascii="Times New Roman" w:eastAsia="Times New Roman" w:hAnsi="Times New Roman" w:cs="Times New Roman"/>
          <w:color w:val="auto"/>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14.2. Исполнение Контракта, гарантийные обязательства обеспечивается предоставлением банковской гарантии, выданной банком и соответствующей требованиям статьи 45 Федерального закона от 05.04. 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5CBE" w:rsidRPr="00D75CBE" w:rsidRDefault="00D75CBE" w:rsidP="00D75CBE">
      <w:pPr>
        <w:suppressAutoHyphens w:val="0"/>
        <w:autoSpaceDE w:val="0"/>
        <w:autoSpaceDN w:val="0"/>
        <w:adjustRightInd w:val="0"/>
        <w:ind w:firstLine="567"/>
        <w:contextualSpacing/>
        <w:jc w:val="both"/>
        <w:rPr>
          <w:rFonts w:ascii="Times New Roman" w:eastAsia="Calibri" w:hAnsi="Times New Roman" w:cs="Times New Roman"/>
          <w:color w:val="auto"/>
          <w:lang w:eastAsia="ru-RU"/>
        </w:rPr>
      </w:pPr>
      <w:r w:rsidRPr="00D75CBE">
        <w:rPr>
          <w:rFonts w:ascii="Times New Roman" w:eastAsia="Calibri" w:hAnsi="Times New Roman" w:cs="Times New Roman"/>
          <w:color w:val="auto"/>
          <w:lang w:eastAsia="ru-RU"/>
        </w:rPr>
        <w:t>Требования к обеспечению исполнения контракта, если осуществляется в форме банковской гарантии:</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В качестве обеспечения исполнения контракта принимаются банковские гарантии, выданные банками, одновременно соответствующими </w:t>
      </w:r>
      <w:hyperlink r:id="rId23" w:history="1">
        <w:r w:rsidRPr="00D75CBE">
          <w:rPr>
            <w:rFonts w:ascii="Times New Roman" w:eastAsia="Times New Roman" w:hAnsi="Times New Roman" w:cs="Times New Roman"/>
            <w:color w:val="auto"/>
            <w:lang w:eastAsia="ru-RU"/>
          </w:rPr>
          <w:t>требованиям</w:t>
        </w:r>
      </w:hyperlink>
      <w:r w:rsidRPr="00D75CBE">
        <w:rPr>
          <w:rFonts w:ascii="Times New Roman" w:eastAsia="Times New Roman" w:hAnsi="Times New Roman" w:cs="Times New Roman"/>
          <w:color w:val="auto"/>
          <w:lang w:eastAsia="ru-RU"/>
        </w:rPr>
        <w:t>, установленным Постановлением Правительства Российской Федерации от 12.04.2018 № 440 «О требованиях к банкам, которые вправе выдавать банковские гарантии для обеспечения заявок и исполнения контрактов»:</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 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"ruB-"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w:t>
      </w:r>
      <w:hyperlink r:id="rId24" w:history="1">
        <w:r w:rsidRPr="00D75CBE">
          <w:rPr>
            <w:rFonts w:ascii="Times New Roman" w:eastAsia="Times New Roman" w:hAnsi="Times New Roman" w:cs="Times New Roman"/>
            <w:color w:val="auto"/>
            <w:lang w:eastAsia="ru-RU"/>
          </w:rPr>
          <w:t>законодательством</w:t>
        </w:r>
      </w:hyperlink>
      <w:r w:rsidRPr="00D75CBE">
        <w:rPr>
          <w:rFonts w:ascii="Times New Roman" w:eastAsia="Times New Roman" w:hAnsi="Times New Roman" w:cs="Times New Roman"/>
          <w:color w:val="auto"/>
          <w:lang w:eastAsia="ru-RU"/>
        </w:rPr>
        <w:t xml:space="preserve"> и </w:t>
      </w:r>
      <w:hyperlink r:id="rId25" w:history="1">
        <w:r w:rsidRPr="00D75CBE">
          <w:rPr>
            <w:rFonts w:ascii="Times New Roman" w:eastAsia="Times New Roman" w:hAnsi="Times New Roman" w:cs="Times New Roman"/>
            <w:color w:val="auto"/>
            <w:lang w:eastAsia="ru-RU"/>
          </w:rPr>
          <w:t>статьей 45</w:t>
        </w:r>
      </w:hyperlink>
      <w:r w:rsidRPr="00D75CBE">
        <w:rPr>
          <w:rFonts w:ascii="Times New Roman" w:eastAsia="Times New Roman" w:hAnsi="Times New Roman" w:cs="Times New Roman"/>
          <w:color w:val="auto"/>
          <w:lang w:eastAsia="ru-RU"/>
        </w:rPr>
        <w:t xml:space="preserve"> Федерального закона №44-ФЗ, с учетом обязательного закрепления в банковской гарантии следующих требований:</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 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3) условия о том, что расходы, возникающие в связи с перечислением денежных средств гарантом по банковской гарантии, несет гарант;</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Банковская гарантия должна быть безотзывной и должна содержать:</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1)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26" w:history="1">
        <w:r w:rsidRPr="00D75CBE">
          <w:rPr>
            <w:rFonts w:ascii="Times New Roman" w:eastAsia="Times New Roman" w:hAnsi="Times New Roman" w:cs="Times New Roman"/>
            <w:lang w:eastAsia="ru-RU"/>
          </w:rPr>
          <w:t>статьей 96</w:t>
        </w:r>
      </w:hyperlink>
      <w:r w:rsidRPr="00D75CBE">
        <w:rPr>
          <w:rFonts w:ascii="Times New Roman" w:eastAsia="Times New Roman" w:hAnsi="Times New Roman" w:cs="Times New Roman"/>
          <w:color w:val="auto"/>
          <w:lang w:eastAsia="ru-RU"/>
        </w:rPr>
        <w:t xml:space="preserve"> настоящего Федерального закона;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обязательства принципала, надлежащее исполнение которых обеспечивается банковской гарантией;</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lastRenderedPageBreak/>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5) срок действия банковской гарантии должен превышать срок действия контракта на три месяца;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D75CBE" w:rsidRPr="00D75CBE" w:rsidRDefault="00D75CBE" w:rsidP="00D75CBE">
      <w:pPr>
        <w:suppressAutoHyphens w:val="0"/>
        <w:autoSpaceDE w:val="0"/>
        <w:autoSpaceDN w:val="0"/>
        <w:adjustRightInd w:val="0"/>
        <w:ind w:firstLine="540"/>
        <w:contextualSpacing/>
        <w:jc w:val="both"/>
        <w:rPr>
          <w:rFonts w:ascii="Times New Roman" w:eastAsia="Calibri" w:hAnsi="Times New Roman" w:cs="Times New Roman"/>
          <w:color w:val="auto"/>
          <w:lang w:eastAsia="en-US"/>
        </w:rPr>
      </w:pPr>
      <w:r w:rsidRPr="00D75CBE">
        <w:rPr>
          <w:rFonts w:ascii="Times New Roman" w:eastAsia="Times New Roman" w:hAnsi="Times New Roman" w:cs="Times New Roman"/>
          <w:color w:val="auto"/>
          <w:lang w:eastAsia="ru-RU"/>
        </w:rPr>
        <w:t xml:space="preserve">7) установленный Постановлением Правительства Российской Федерации от </w:t>
      </w:r>
      <w:r w:rsidRPr="00D75CBE">
        <w:rPr>
          <w:rFonts w:ascii="Times New Roman" w:eastAsia="Calibri" w:hAnsi="Times New Roman" w:cs="Times New Roman"/>
          <w:bCs/>
          <w:color w:val="auto"/>
          <w:lang w:eastAsia="ru-RU"/>
        </w:rPr>
        <w:t xml:space="preserve">08.11.2013 № 1005 </w:t>
      </w:r>
      <w:r w:rsidRPr="00D75CBE">
        <w:rPr>
          <w:rFonts w:ascii="Times New Roman" w:eastAsia="Calibri" w:hAnsi="Times New Roman" w:cs="Times New Roman"/>
          <w:color w:val="auto"/>
          <w:lang w:eastAsia="en-US"/>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D75CBE">
        <w:rPr>
          <w:rFonts w:ascii="Times New Roman" w:eastAsia="Calibri" w:hAnsi="Times New Roman" w:cs="Times New Roman"/>
          <w:bCs/>
          <w:color w:val="auto"/>
          <w:lang w:eastAsia="ru-RU"/>
        </w:rPr>
        <w:t xml:space="preserve"> </w:t>
      </w:r>
      <w:hyperlink r:id="rId27" w:history="1">
        <w:r w:rsidRPr="00D75CBE">
          <w:rPr>
            <w:rFonts w:ascii="Times New Roman" w:eastAsia="Times New Roman" w:hAnsi="Times New Roman" w:cs="Times New Roman"/>
            <w:color w:val="auto"/>
            <w:lang w:eastAsia="ru-RU"/>
          </w:rPr>
          <w:t>перечень</w:t>
        </w:r>
      </w:hyperlink>
      <w:r w:rsidRPr="00D75CBE">
        <w:rPr>
          <w:rFonts w:ascii="Times New Roman" w:eastAsia="Times New Roman" w:hAnsi="Times New Roman" w:cs="Times New Roman"/>
          <w:color w:val="auto"/>
          <w:lang w:eastAsia="ru-RU"/>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а) расчет суммы, включаемой в требование по банковской гарантии;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75CBE" w:rsidRPr="00D75CBE" w:rsidRDefault="00D75CBE" w:rsidP="00D75CBE">
      <w:pPr>
        <w:suppressAutoHyphens w:val="0"/>
        <w:autoSpaceDE w:val="0"/>
        <w:autoSpaceDN w:val="0"/>
        <w:adjustRightInd w:val="0"/>
        <w:ind w:firstLine="567"/>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Банковская гарантия, предоставляемая участником закупки в качестве контракта, информация о ней и документы, предусмотренные </w:t>
      </w:r>
      <w:hyperlink r:id="rId28" w:history="1">
        <w:r w:rsidRPr="00D75CBE">
          <w:rPr>
            <w:rFonts w:ascii="Times New Roman" w:eastAsia="Times New Roman" w:hAnsi="Times New Roman" w:cs="Times New Roman"/>
            <w:color w:val="auto"/>
            <w:lang w:eastAsia="ru-RU"/>
          </w:rPr>
          <w:t>частью 9</w:t>
        </w:r>
      </w:hyperlink>
      <w:r w:rsidRPr="00D75CBE">
        <w:rPr>
          <w:rFonts w:ascii="Times New Roman" w:eastAsia="Times New Roman" w:hAnsi="Times New Roman" w:cs="Times New Roman"/>
          <w:color w:val="auto"/>
          <w:lang w:eastAsia="ru-RU"/>
        </w:rPr>
        <w:t xml:space="preserve"> ст. 45 Федерального закона №44-ФЗ, должны быть включены в реестр банковских гарантий, размещенный в единой информационной системе.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14.3. 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Подрядчиком самостоятельно. При этом срок действия банковской гарантии должен превышать предусмотренный Контрактом срок исполнения обязательств, которые обеспечиваются такой банковской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Обеспечение гарантийных обязательств предоставляется Подрядчиком не позднее даты передачи результата выполненных работ, указанной в письменном извещении Подрядчика, предусмотренном пунктом 6.1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14.4. Средства из обеспечения исполнения Контракта, гарантийных обязательств подлежат выплате Заказчику в качестве компенсации за неисполнение или ненадлежащее исполнение Подрядчиком своих обязательств по Контракту, в том числе по уплате неустойки (пени, штрафов), по возмещению любых убытков Заказчику, причиненных неисполнением или ненадлежащим исполнением Подрядчиком своих обязательств по Контракту.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lastRenderedPageBreak/>
        <w:t xml:space="preserve">14.5. В случае определения Подрядчиком способа обеспечения исполнения Контракта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с даты исполнения Подрядчиком обязательств, предусмотренных Контрактом, в том числе части этих денежных средств в случае уменьшения размера обеспечения исполнения Контракта в соответствии с частями 7 и 7.2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 xml:space="preserve">- </w:t>
      </w:r>
      <w:r w:rsidRPr="00D75CBE">
        <w:rPr>
          <w:rFonts w:ascii="Times New Roman" w:eastAsia="Times New Roman" w:hAnsi="Times New Roman" w:cs="Times New Roman"/>
          <w:color w:val="auto"/>
          <w:lang w:eastAsia="ru-RU"/>
        </w:rPr>
        <w:t xml:space="preserve">денежные средства, вносимые в обеспечение исполнения контракта, должны быть перечислены в размере 30% от начальной (максимальной) цены контракта, что составляет </w:t>
      </w:r>
      <w:r w:rsidRPr="00D75CBE">
        <w:rPr>
          <w:rFonts w:ascii="Times New Roman" w:eastAsia="Times New Roman" w:hAnsi="Times New Roman" w:cs="Times New Roman"/>
          <w:color w:val="auto"/>
          <w:lang w:eastAsia="ar-SA"/>
        </w:rPr>
        <w:t>_________________ руб. (сумма прописью) рублей, _________ копеек</w:t>
      </w:r>
      <w:r w:rsidRPr="00D75CBE">
        <w:rPr>
          <w:rFonts w:ascii="Times New Roman" w:eastAsia="Times New Roman" w:hAnsi="Times New Roman" w:cs="Times New Roman"/>
          <w:color w:val="auto"/>
          <w:lang w:eastAsia="ru-RU"/>
        </w:rPr>
        <w:t xml:space="preserve"> по следующим реквизитам:</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Получатель</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ИНН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КПП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ОКТМО</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Счет №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УФК по РК (                                  л/с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БИК                в Отделении Республика Крым г.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В случае определения Подрядчиком способа обеспечения гарантийных обязательств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с даты исполнения Подрядчиком гарантийных обязательств,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14.6. В ходе 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в срок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За каждый день просрочки исполнения Подрядчиком обязательства, предусмотренного настоящим пунктом, начисляется пеня в размере, определенном в </w:t>
      </w:r>
      <w:r w:rsidRPr="00D75CBE">
        <w:rPr>
          <w:rFonts w:ascii="Times New Roman" w:eastAsia="Times New Roman" w:hAnsi="Times New Roman" w:cs="Times New Roman"/>
          <w:color w:val="auto"/>
          <w:szCs w:val="20"/>
          <w:lang w:eastAsia="ar-SA"/>
        </w:rPr>
        <w:lastRenderedPageBreak/>
        <w:t>порядке, установленном пунктом 8.5 Контракта.</w:t>
      </w:r>
    </w:p>
    <w:p w:rsidR="00D75CBE" w:rsidRPr="00D75CBE" w:rsidRDefault="00D75CBE" w:rsidP="00D75CBE">
      <w:pPr>
        <w:ind w:firstLine="708"/>
        <w:jc w:val="both"/>
        <w:rPr>
          <w:rFonts w:ascii="Times New Roman" w:eastAsia="Calibri" w:hAnsi="Times New Roman" w:cs="Times New Roman"/>
          <w:lang w:eastAsia="ar-SA"/>
        </w:rPr>
      </w:pPr>
      <w:r w:rsidRPr="00D75CBE">
        <w:rPr>
          <w:rFonts w:ascii="Times New Roman" w:eastAsia="Calibri" w:hAnsi="Times New Roman" w:cs="Times New Roman"/>
          <w:lang w:eastAsia="ar-SA"/>
        </w:rPr>
        <w:t xml:space="preserve">14.9. Согласно части 8.1 статьи 96 </w:t>
      </w:r>
      <w:r w:rsidRPr="00D75CBE">
        <w:rPr>
          <w:rFonts w:ascii="Times New Roman" w:eastAsia="Times New Roman" w:hAnsi="Times New Roman" w:cs="Times New Roman"/>
          <w:color w:val="auto"/>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75CBE">
        <w:rPr>
          <w:rFonts w:ascii="Times New Roman" w:eastAsia="Calibri" w:hAnsi="Times New Roman" w:cs="Times New Roman"/>
          <w:lang w:eastAsia="ar-SA"/>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color w:val="auto"/>
          <w:lang w:eastAsia="ar-SA"/>
        </w:rPr>
      </w:pPr>
      <w:r w:rsidRPr="00D75CBE">
        <w:rPr>
          <w:rFonts w:ascii="Times New Roman" w:eastAsia="Times New Roman" w:hAnsi="Times New Roman" w:cs="Times New Roman"/>
          <w:b/>
          <w:color w:val="auto"/>
          <w:lang w:eastAsia="ar-SA"/>
        </w:rPr>
        <w:t>15. ПРОЧИЕ УСЛОВИЯ</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15.2. Контракт вступает в силу с момента его заключения и прекращает свое действие 31</w:t>
      </w:r>
      <w:r w:rsidRPr="00D75CBE">
        <w:rPr>
          <w:rFonts w:ascii="Times New Roman" w:hAnsi="Times New Roman" w:cs="Times New Roman"/>
          <w:lang w:eastAsia="ru-RU"/>
        </w:rPr>
        <w:t xml:space="preserve"> декабря 202</w:t>
      </w:r>
      <w:r w:rsidR="006144DE">
        <w:rPr>
          <w:rFonts w:ascii="Times New Roman" w:hAnsi="Times New Roman" w:cs="Times New Roman"/>
          <w:lang w:eastAsia="ru-RU"/>
        </w:rPr>
        <w:t>3</w:t>
      </w:r>
      <w:r w:rsidRPr="00D75CBE">
        <w:rPr>
          <w:rFonts w:ascii="Times New Roman" w:hAnsi="Times New Roman" w:cs="Times New Roman"/>
          <w:lang w:eastAsia="ru-RU"/>
        </w:rPr>
        <w:t xml:space="preserve"> года</w:t>
      </w:r>
      <w:r w:rsidRPr="00D75CBE">
        <w:rPr>
          <w:rFonts w:ascii="Times New Roman" w:eastAsia="Times New Roman" w:hAnsi="Times New Roman" w:cs="Times New Roman"/>
          <w:color w:val="auto"/>
          <w:lang w:eastAsia="ar-SA"/>
        </w:rPr>
        <w:t>, но не ранее исполнения Сторонами своих обязательств по Контракту в полном объеме.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Срок ответа на входящий документ в рамках Контракта не может превышать 3 (трёх) рабочих дней со дня его получения, за исключением случая, предусмотренного пунктом 9.1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15.7.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15.8. Электронной почтой для надлежащего уведомления Подрядчика считать следующий электронный адрес: </w:t>
      </w:r>
      <w:r w:rsidRPr="00D75CBE">
        <w:rPr>
          <w:rFonts w:ascii="Times New Roman" w:eastAsia="Times New Roman" w:hAnsi="Times New Roman" w:cs="Times New Roman"/>
          <w:bCs/>
          <w:color w:val="0070C0"/>
          <w:u w:val="single"/>
          <w:lang w:eastAsia="ru-RU"/>
        </w:rPr>
        <w:t>____________________</w:t>
      </w:r>
    </w:p>
    <w:p w:rsidR="00D75CBE" w:rsidRPr="00D75CBE" w:rsidRDefault="00D75CBE" w:rsidP="00D75CBE">
      <w:pPr>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lastRenderedPageBreak/>
        <w:t>15.9. Стороны договорились считать обязательствами, которые не имеют стоимостного выражения следующие обязательства Подрядчика: гарантийные обязательства; соблюдения порядка предоставления уведомлений Заказчику (установлено п. 13.7. Контракта); несвоевременное предоставление исполнительной документации, предусмотренной разделом 6 Контракта.</w:t>
      </w:r>
    </w:p>
    <w:p w:rsidR="00D75CBE" w:rsidRPr="00D75CBE" w:rsidRDefault="00D75CBE" w:rsidP="00D75CBE">
      <w:pPr>
        <w:ind w:firstLine="708"/>
        <w:jc w:val="both"/>
        <w:rPr>
          <w:rFonts w:ascii="Times New Roman" w:eastAsia="Times New Roman" w:hAnsi="Times New Roman" w:cs="Times New Roman"/>
          <w:lang w:eastAsia="ar-SA"/>
        </w:rPr>
      </w:pPr>
      <w:r w:rsidRPr="00D75CBE">
        <w:rPr>
          <w:rFonts w:ascii="Times New Roman" w:eastAsia="Times New Roman" w:hAnsi="Times New Roman" w:cs="Times New Roman"/>
          <w:shd w:val="clear" w:color="auto" w:fill="FFFFFF"/>
          <w:lang w:eastAsia="ar-SA"/>
        </w:rPr>
        <w:t>15.10. С момента подписания Сторонами настоящего Контракта все предыдущие переговоры и переписка по нему теряют силу.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bCs/>
          <w:color w:val="auto"/>
          <w:spacing w:val="-2"/>
          <w:lang w:eastAsia="ar-SA"/>
        </w:rPr>
      </w:pPr>
      <w:r w:rsidRPr="00D75CBE">
        <w:rPr>
          <w:rFonts w:ascii="Times New Roman" w:eastAsia="Times New Roman" w:hAnsi="Times New Roman" w:cs="Times New Roman"/>
          <w:b/>
          <w:bCs/>
          <w:color w:val="auto"/>
          <w:spacing w:val="-2"/>
          <w:lang w:eastAsia="ar-SA"/>
        </w:rPr>
        <w:t>16. ПРИЛОЖЕНИЯ К НАСТОЯЩЕМУ КОНТРАКТУ</w:t>
      </w: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bCs/>
          <w:color w:val="auto"/>
          <w:spacing w:val="-2"/>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color w:val="auto"/>
          <w:lang w:eastAsia="ar-SA"/>
        </w:rPr>
      </w:pPr>
      <w:r w:rsidRPr="00D75CBE">
        <w:rPr>
          <w:rFonts w:ascii="Times New Roman" w:eastAsia="Times New Roman" w:hAnsi="Times New Roman" w:cs="Times New Roman"/>
          <w:bCs/>
          <w:color w:val="auto"/>
          <w:spacing w:val="-2"/>
          <w:lang w:eastAsia="ar-SA"/>
        </w:rPr>
        <w:t>16.1. Приложениями к настоящему Контракту являются 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8045"/>
      </w:tblGrid>
      <w:tr w:rsidR="00D75CBE" w:rsidRPr="00D75CBE" w:rsidTr="00D75CBE">
        <w:tc>
          <w:tcPr>
            <w:tcW w:w="1548" w:type="dxa"/>
            <w:shd w:val="clear" w:color="auto" w:fill="auto"/>
            <w:vAlign w:val="center"/>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D75CBE">
              <w:rPr>
                <w:rFonts w:ascii="Times New Roman" w:eastAsia="Calibri" w:hAnsi="Times New Roman" w:cs="Times New Roman"/>
                <w:b/>
                <w:bCs/>
                <w:color w:val="auto"/>
                <w:spacing w:val="-2"/>
                <w:lang w:eastAsia="ar-SA"/>
              </w:rPr>
              <w:t>№ приложения</w:t>
            </w:r>
          </w:p>
        </w:tc>
        <w:tc>
          <w:tcPr>
            <w:tcW w:w="8873" w:type="dxa"/>
            <w:shd w:val="clear" w:color="auto" w:fill="auto"/>
            <w:vAlign w:val="center"/>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D75CBE">
              <w:rPr>
                <w:rFonts w:ascii="Times New Roman" w:eastAsia="Calibri" w:hAnsi="Times New Roman" w:cs="Times New Roman"/>
                <w:b/>
                <w:bCs/>
                <w:color w:val="auto"/>
                <w:spacing w:val="-2"/>
                <w:lang w:eastAsia="ar-SA"/>
              </w:rPr>
              <w:t>Наименование документа</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1</w:t>
            </w:r>
          </w:p>
        </w:tc>
        <w:tc>
          <w:tcPr>
            <w:tcW w:w="8873" w:type="dxa"/>
            <w:shd w:val="clear" w:color="auto" w:fill="auto"/>
          </w:tcPr>
          <w:p w:rsidR="00D75CBE" w:rsidRPr="00D75CBE" w:rsidRDefault="00D75CBE" w:rsidP="00D75CBE">
            <w:pPr>
              <w:keepNext/>
              <w:widowControl w:val="0"/>
              <w:autoSpaceDE w:val="0"/>
              <w:autoSpaceDN w:val="0"/>
              <w:adjustRightInd w:val="0"/>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Техническое задание</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2</w:t>
            </w:r>
          </w:p>
        </w:tc>
        <w:tc>
          <w:tcPr>
            <w:tcW w:w="8873" w:type="dxa"/>
            <w:shd w:val="clear" w:color="auto" w:fill="auto"/>
          </w:tcPr>
          <w:p w:rsidR="00D75CBE" w:rsidRPr="00D75CBE" w:rsidRDefault="00D75CBE" w:rsidP="00D75CBE">
            <w:pPr>
              <w:keepNext/>
              <w:widowControl w:val="0"/>
              <w:autoSpaceDE w:val="0"/>
              <w:autoSpaceDN w:val="0"/>
              <w:adjustRightInd w:val="0"/>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 xml:space="preserve">График производства работ </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3</w:t>
            </w:r>
          </w:p>
        </w:tc>
        <w:tc>
          <w:tcPr>
            <w:tcW w:w="8873" w:type="dxa"/>
            <w:shd w:val="clear" w:color="auto" w:fill="auto"/>
          </w:tcPr>
          <w:p w:rsidR="00D75CBE" w:rsidRPr="00D75CBE" w:rsidRDefault="00D75CBE" w:rsidP="00D75CBE">
            <w:pPr>
              <w:keepNext/>
              <w:autoSpaceDE w:val="0"/>
              <w:autoSpaceDN w:val="0"/>
              <w:adjustRightInd w:val="0"/>
              <w:rPr>
                <w:rFonts w:ascii="Times New Roman" w:eastAsia="Calibri" w:hAnsi="Times New Roman" w:cs="Times New Roman"/>
                <w:bCs/>
                <w:color w:val="auto"/>
                <w:spacing w:val="-2"/>
                <w:lang w:eastAsia="ar-SA"/>
              </w:rPr>
            </w:pPr>
            <w:r w:rsidRPr="00D75CBE">
              <w:rPr>
                <w:rFonts w:ascii="Times New Roman" w:hAnsi="Times New Roman" w:cs="Times New Roman"/>
                <w:lang w:eastAsia="ru-RU"/>
              </w:rPr>
              <w:t>Сметная документация</w:t>
            </w:r>
          </w:p>
        </w:tc>
      </w:tr>
    </w:tbl>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b/>
          <w:bCs/>
          <w:color w:val="auto"/>
          <w:spacing w:val="-2"/>
          <w:lang w:eastAsia="ar-SA"/>
        </w:rPr>
      </w:pPr>
    </w:p>
    <w:p w:rsidR="00D75CBE" w:rsidRPr="00D75CBE" w:rsidRDefault="00D75CBE" w:rsidP="00D75CBE">
      <w:pPr>
        <w:keepNext/>
        <w:widowControl w:val="0"/>
        <w:autoSpaceDE w:val="0"/>
        <w:autoSpaceDN w:val="0"/>
        <w:adjustRightInd w:val="0"/>
        <w:jc w:val="center"/>
        <w:rPr>
          <w:rFonts w:ascii="Times New Roman" w:eastAsia="Times New Roman" w:hAnsi="Times New Roman" w:cs="Times New Roman"/>
          <w:b/>
          <w:bCs/>
          <w:color w:val="auto"/>
          <w:spacing w:val="-2"/>
          <w:lang w:eastAsia="ar-SA"/>
        </w:rPr>
      </w:pPr>
      <w:r w:rsidRPr="00D75CBE">
        <w:rPr>
          <w:rFonts w:ascii="Times New Roman" w:eastAsia="Times New Roman" w:hAnsi="Times New Roman" w:cs="Times New Roman"/>
          <w:b/>
          <w:bCs/>
          <w:color w:val="auto"/>
          <w:spacing w:val="-2"/>
          <w:lang w:eastAsia="ar-SA"/>
        </w:rPr>
        <w:t>17. АДРЕСА И РЕКВИЗИТЫ СТОРОН:</w:t>
      </w:r>
    </w:p>
    <w:p w:rsidR="00D75CBE" w:rsidRPr="00D75CBE" w:rsidRDefault="00D75CBE" w:rsidP="00D75CBE">
      <w:pPr>
        <w:keepNext/>
        <w:keepLines/>
        <w:tabs>
          <w:tab w:val="left" w:pos="2612"/>
        </w:tabs>
        <w:ind w:firstLine="709"/>
        <w:jc w:val="both"/>
        <w:rPr>
          <w:rFonts w:ascii="Courier New" w:eastAsia="Times New Roman" w:hAnsi="Courier New" w:cs="Courier New"/>
          <w:b/>
          <w:sz w:val="20"/>
          <w:szCs w:val="20"/>
          <w:lang w:eastAsia="ar-SA"/>
        </w:rPr>
      </w:pPr>
      <w:r w:rsidRPr="00D75CBE">
        <w:rPr>
          <w:rFonts w:ascii="Times New Roman" w:eastAsia="Times New Roman" w:hAnsi="Times New Roman" w:cs="Times New Roman"/>
          <w:bCs/>
          <w:iCs/>
          <w:color w:val="auto"/>
          <w:lang w:eastAsia="ar-SA"/>
        </w:rPr>
        <w:tab/>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40"/>
        <w:gridCol w:w="4366"/>
      </w:tblGrid>
      <w:tr w:rsidR="00D75CBE" w:rsidRPr="00D75CBE" w:rsidTr="00D75CBE">
        <w:tc>
          <w:tcPr>
            <w:tcW w:w="5240" w:type="dxa"/>
            <w:tcBorders>
              <w:top w:val="single" w:sz="4" w:space="0" w:color="FFFFFF"/>
              <w:left w:val="single" w:sz="4" w:space="0" w:color="FFFFFF"/>
              <w:bottom w:val="single" w:sz="4" w:space="0" w:color="auto"/>
              <w:right w:val="single" w:sz="4" w:space="0" w:color="FFFFFF"/>
            </w:tcBorders>
          </w:tcPr>
          <w:p w:rsidR="00D75CBE" w:rsidRPr="00D75CBE" w:rsidRDefault="00D75CBE" w:rsidP="00D75CBE">
            <w:pPr>
              <w:jc w:val="center"/>
              <w:rPr>
                <w:rFonts w:ascii="Times New Roman" w:eastAsia="Times New Roman" w:hAnsi="Times New Roman" w:cs="Times New Roman"/>
                <w:b/>
                <w:bCs/>
                <w:color w:val="auto"/>
                <w:lang w:eastAsia="ar-SA"/>
              </w:rPr>
            </w:pPr>
            <w:r w:rsidRPr="00D75CBE">
              <w:rPr>
                <w:rFonts w:ascii="Times New Roman" w:eastAsia="Times New Roman" w:hAnsi="Times New Roman" w:cs="Times New Roman"/>
                <w:b/>
                <w:bCs/>
                <w:color w:val="auto"/>
                <w:lang w:eastAsia="ar-SA"/>
              </w:rPr>
              <w:t>ЗАКАЗЧИК:</w:t>
            </w:r>
          </w:p>
        </w:tc>
        <w:tc>
          <w:tcPr>
            <w:tcW w:w="4366" w:type="dxa"/>
            <w:tcBorders>
              <w:top w:val="single" w:sz="4" w:space="0" w:color="FFFFFF"/>
              <w:left w:val="single" w:sz="4" w:space="0" w:color="FFFFFF"/>
              <w:bottom w:val="single" w:sz="4" w:space="0" w:color="auto"/>
              <w:right w:val="single" w:sz="4" w:space="0" w:color="FFFFFF"/>
            </w:tcBorders>
          </w:tcPr>
          <w:p w:rsidR="00D75CBE" w:rsidRPr="00D75CBE" w:rsidRDefault="00D75CBE" w:rsidP="00D75CBE">
            <w:pPr>
              <w:jc w:val="center"/>
              <w:rPr>
                <w:rFonts w:ascii="Times New Roman" w:eastAsia="Times New Roman" w:hAnsi="Times New Roman" w:cs="Times New Roman"/>
                <w:b/>
                <w:bCs/>
                <w:caps/>
                <w:color w:val="auto"/>
                <w:lang w:eastAsia="ar-SA"/>
              </w:rPr>
            </w:pPr>
            <w:r w:rsidRPr="00D75CBE">
              <w:rPr>
                <w:rFonts w:ascii="Times New Roman" w:eastAsia="Times New Roman" w:hAnsi="Times New Roman" w:cs="Times New Roman"/>
                <w:b/>
                <w:bCs/>
                <w:caps/>
                <w:color w:val="auto"/>
                <w:lang w:eastAsia="ar-SA"/>
              </w:rPr>
              <w:t>ПОДРЯДЧИК:</w:t>
            </w:r>
          </w:p>
        </w:tc>
      </w:tr>
      <w:tr w:rsidR="00D75CBE" w:rsidRPr="00D75CBE" w:rsidTr="00D75CBE">
        <w:trPr>
          <w:trHeight w:val="2400"/>
        </w:trPr>
        <w:tc>
          <w:tcPr>
            <w:tcW w:w="5240" w:type="dxa"/>
            <w:tcBorders>
              <w:top w:val="single" w:sz="4" w:space="0" w:color="auto"/>
              <w:left w:val="single" w:sz="4" w:space="0" w:color="auto"/>
              <w:bottom w:val="single" w:sz="4" w:space="0" w:color="auto"/>
              <w:right w:val="single" w:sz="4" w:space="0" w:color="auto"/>
            </w:tcBorders>
          </w:tcPr>
          <w:p w:rsidR="00D75CBE" w:rsidRPr="00D75CBE" w:rsidRDefault="00D75CBE" w:rsidP="00D75CBE">
            <w:pPr>
              <w:widowControl w:val="0"/>
              <w:autoSpaceDE w:val="0"/>
              <w:rPr>
                <w:rFonts w:ascii="Times New Roman" w:eastAsia="Times New Roman" w:hAnsi="Times New Roman" w:cs="Times New Roman"/>
                <w:b/>
                <w:color w:val="auto"/>
                <w:sz w:val="22"/>
                <w:szCs w:val="22"/>
                <w:lang w:eastAsia="ar-SA"/>
              </w:rPr>
            </w:pPr>
            <w:r w:rsidRPr="00D75CBE">
              <w:rPr>
                <w:rFonts w:ascii="Times New Roman" w:eastAsia="Times New Roman" w:hAnsi="Times New Roman" w:cs="Times New Roman"/>
                <w:b/>
                <w:color w:val="auto"/>
                <w:sz w:val="22"/>
                <w:szCs w:val="22"/>
                <w:lang w:eastAsia="ar-SA"/>
              </w:rPr>
              <w:t>Администрация Зеленовского сельского поселения Бахчисарайского района Республики Крым</w:t>
            </w:r>
          </w:p>
          <w:p w:rsidR="00D75CBE" w:rsidRPr="00D75CBE" w:rsidRDefault="00D75CBE" w:rsidP="00D75CBE">
            <w:pPr>
              <w:widowControl w:val="0"/>
              <w:autoSpaceDE w:val="0"/>
              <w:rPr>
                <w:rFonts w:ascii="Times New Roman" w:eastAsia="Times New Roman" w:hAnsi="Times New Roman" w:cs="Times New Roman"/>
                <w:b/>
                <w:color w:val="auto"/>
                <w:sz w:val="22"/>
                <w:szCs w:val="22"/>
                <w:lang w:eastAsia="ar-SA"/>
              </w:rPr>
            </w:pPr>
          </w:p>
          <w:p w:rsidR="00D75CBE" w:rsidRPr="00D75CBE" w:rsidRDefault="00D75CBE" w:rsidP="00D75CBE">
            <w:pPr>
              <w:rPr>
                <w:rFonts w:ascii="Times New Roman" w:eastAsia="Times New Roman" w:hAnsi="Times New Roman" w:cs="Times New Roman"/>
                <w:color w:val="auto"/>
                <w:sz w:val="20"/>
                <w:szCs w:val="20"/>
                <w:lang w:eastAsia="ru-RU"/>
              </w:rPr>
            </w:pPr>
            <w:r w:rsidRPr="00D75CBE">
              <w:rPr>
                <w:rFonts w:ascii="Times New Roman" w:eastAsia="Times New Roman" w:hAnsi="Times New Roman" w:cs="Times New Roman"/>
                <w:color w:val="auto"/>
                <w:sz w:val="20"/>
                <w:szCs w:val="20"/>
                <w:lang w:eastAsia="ar-SA"/>
              </w:rPr>
              <w:t xml:space="preserve">Юридический адрес: </w:t>
            </w:r>
            <w:r w:rsidRPr="00D75CBE">
              <w:rPr>
                <w:rFonts w:ascii="Times New Roman" w:eastAsia="Times New Roman" w:hAnsi="Times New Roman" w:cs="Times New Roman"/>
                <w:color w:val="auto"/>
                <w:sz w:val="20"/>
                <w:szCs w:val="20"/>
                <w:lang w:eastAsia="ru-RU"/>
              </w:rPr>
              <w:t>298472, Республика Крым, Бахчисарайский район, с. Зеленое, ул. Почтовая, 3</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тел/факс: (36554) </w:t>
            </w:r>
            <w:r w:rsidRPr="00D75CBE">
              <w:rPr>
                <w:rFonts w:ascii="Times New Roman" w:eastAsia="Times New Roman" w:hAnsi="Times New Roman" w:cs="Times New Roman"/>
                <w:color w:val="auto"/>
                <w:sz w:val="20"/>
                <w:szCs w:val="20"/>
                <w:lang w:eastAsia="ru-RU"/>
              </w:rPr>
              <w:t>6-43-25</w:t>
            </w:r>
          </w:p>
          <w:p w:rsidR="00D75CBE" w:rsidRPr="00D75CBE" w:rsidRDefault="00D75CBE" w:rsidP="00D75CBE">
            <w:pPr>
              <w:suppressAutoHyphens w:val="0"/>
              <w:autoSpaceDE w:val="0"/>
              <w:autoSpaceDN w:val="0"/>
              <w:adjustRightInd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ОКТМО: 35604429, ОГРН: 1149102104689 </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ИНН: 9104002351, КПП: 910401001</w:t>
            </w:r>
          </w:p>
          <w:p w:rsidR="00D75CBE" w:rsidRPr="00D75CBE" w:rsidRDefault="00D75CBE" w:rsidP="00D75CBE">
            <w:pPr>
              <w:widowControl w:val="0"/>
              <w:autoSpaceDE w:val="0"/>
              <w:rPr>
                <w:rFonts w:ascii="Times New Roman" w:eastAsia="Calibri" w:hAnsi="Times New Roman" w:cs="Times New Roman"/>
                <w:bCs/>
                <w:color w:val="auto"/>
                <w:sz w:val="20"/>
                <w:szCs w:val="20"/>
                <w:lang w:eastAsia="en-US"/>
              </w:rPr>
            </w:pPr>
            <w:r w:rsidRPr="00D75CBE">
              <w:rPr>
                <w:rFonts w:ascii="Times New Roman" w:eastAsia="Times New Roman" w:hAnsi="Times New Roman" w:cs="Times New Roman"/>
                <w:color w:val="auto"/>
                <w:sz w:val="20"/>
                <w:szCs w:val="20"/>
                <w:lang w:eastAsia="ar-SA"/>
              </w:rPr>
              <w:t>Лицевой счет: 03753252960</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ЕКС: 40102810645370000035</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Расчетный счет: 03231643356044297500 в УФК по РК (ОТДЕЛЕНИЕ РЕСПУБЛИКА КРЫМ БАНКА РОССИИ//УФК по Республике Крым г. Симферополь)</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r w:rsidRPr="00D75CBE">
              <w:rPr>
                <w:rFonts w:ascii="Times New Roman" w:eastAsia="Times New Roman" w:hAnsi="Times New Roman" w:cs="Times New Roman"/>
                <w:color w:val="auto"/>
                <w:sz w:val="20"/>
                <w:szCs w:val="20"/>
                <w:lang w:eastAsia="ar-SA"/>
              </w:rPr>
              <w:t>БИК</w:t>
            </w:r>
            <w:r w:rsidRPr="00D75CBE">
              <w:rPr>
                <w:rFonts w:ascii="Times New Roman" w:eastAsia="Times New Roman" w:hAnsi="Times New Roman" w:cs="Times New Roman"/>
                <w:color w:val="auto"/>
                <w:sz w:val="20"/>
                <w:szCs w:val="20"/>
                <w:lang w:val="en-US" w:eastAsia="ar-SA"/>
              </w:rPr>
              <w:t>:</w:t>
            </w:r>
            <w:r w:rsidRPr="00D75CBE">
              <w:rPr>
                <w:rFonts w:ascii="Times New Roman" w:eastAsia="Times New Roman" w:hAnsi="Times New Roman" w:cs="Times New Roman"/>
                <w:color w:val="auto"/>
                <w:lang w:val="en-US" w:eastAsia="ar-SA"/>
              </w:rPr>
              <w:t xml:space="preserve"> </w:t>
            </w:r>
            <w:r w:rsidRPr="00D75CBE">
              <w:rPr>
                <w:rFonts w:ascii="Times New Roman" w:eastAsia="Times New Roman" w:hAnsi="Times New Roman" w:cs="Times New Roman"/>
                <w:color w:val="auto"/>
                <w:sz w:val="20"/>
                <w:szCs w:val="20"/>
                <w:lang w:val="en-US" w:eastAsia="ar-SA"/>
              </w:rPr>
              <w:t>013510002</w:t>
            </w: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r w:rsidRPr="00D75CBE">
              <w:rPr>
                <w:rFonts w:ascii="Times New Roman" w:eastAsia="Times New Roman" w:hAnsi="Times New Roman" w:cs="Times New Roman"/>
                <w:color w:val="auto"/>
                <w:sz w:val="20"/>
                <w:szCs w:val="20"/>
                <w:lang w:eastAsia="ar-SA"/>
              </w:rPr>
              <w:t>Е</w:t>
            </w:r>
            <w:r w:rsidRPr="00D75CBE">
              <w:rPr>
                <w:rFonts w:ascii="Times New Roman" w:eastAsia="Times New Roman" w:hAnsi="Times New Roman" w:cs="Times New Roman"/>
                <w:color w:val="auto"/>
                <w:sz w:val="20"/>
                <w:szCs w:val="20"/>
                <w:lang w:val="en-US" w:eastAsia="ar-SA"/>
              </w:rPr>
              <w:t xml:space="preserve">-mail: </w:t>
            </w:r>
            <w:r w:rsidRPr="00D75CBE">
              <w:rPr>
                <w:rFonts w:ascii="Times New Roman" w:eastAsia="Times New Roman" w:hAnsi="Times New Roman" w:cs="Times New Roman"/>
                <w:color w:val="auto"/>
                <w:sz w:val="20"/>
                <w:szCs w:val="20"/>
                <w:lang w:val="en-US" w:eastAsia="ru-RU"/>
              </w:rPr>
              <w:t>zelenoe-sovet@bahch.rk.gov.ru</w:t>
            </w: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p>
          <w:p w:rsidR="00D75CBE" w:rsidRPr="00D75CBE" w:rsidRDefault="00D75CBE" w:rsidP="00D75CBE">
            <w:pPr>
              <w:widowControl w:val="0"/>
              <w:autoSpaceDE w:val="0"/>
              <w:rPr>
                <w:rFonts w:ascii="Times New Roman" w:eastAsia="Times New Roman" w:hAnsi="Times New Roman" w:cs="Times New Roman"/>
                <w:b/>
                <w:color w:val="auto"/>
                <w:sz w:val="20"/>
                <w:szCs w:val="20"/>
                <w:lang w:eastAsia="ar-SA"/>
              </w:rPr>
            </w:pPr>
            <w:r w:rsidRPr="00D75CBE">
              <w:rPr>
                <w:rFonts w:ascii="Times New Roman" w:eastAsia="Times New Roman" w:hAnsi="Times New Roman" w:cs="Times New Roman"/>
                <w:b/>
                <w:color w:val="auto"/>
                <w:sz w:val="20"/>
                <w:szCs w:val="20"/>
                <w:lang w:eastAsia="ar-SA"/>
              </w:rPr>
              <w:t>Председатель Зеленовского сельского совета –</w:t>
            </w:r>
          </w:p>
          <w:p w:rsidR="00D75CBE" w:rsidRPr="00D75CBE" w:rsidRDefault="00D75CBE" w:rsidP="00D75CBE">
            <w:pPr>
              <w:widowControl w:val="0"/>
              <w:autoSpaceDE w:val="0"/>
              <w:rPr>
                <w:rFonts w:ascii="Times New Roman" w:eastAsia="Times New Roman" w:hAnsi="Times New Roman" w:cs="Times New Roman"/>
                <w:b/>
                <w:color w:val="auto"/>
                <w:sz w:val="20"/>
                <w:szCs w:val="20"/>
                <w:lang w:eastAsia="ar-SA"/>
              </w:rPr>
            </w:pPr>
            <w:r w:rsidRPr="00D75CBE">
              <w:rPr>
                <w:rFonts w:ascii="Times New Roman" w:eastAsia="Times New Roman" w:hAnsi="Times New Roman" w:cs="Times New Roman"/>
                <w:b/>
                <w:color w:val="auto"/>
                <w:sz w:val="20"/>
                <w:szCs w:val="20"/>
                <w:lang w:eastAsia="ar-SA"/>
              </w:rPr>
              <w:t>глава администрации Зеленовского сельского поселения</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___________________                        </w:t>
            </w:r>
            <w:r w:rsidRPr="00D75CBE">
              <w:rPr>
                <w:rFonts w:ascii="Times New Roman" w:eastAsia="Times New Roman" w:hAnsi="Times New Roman" w:cs="Times New Roman"/>
                <w:b/>
                <w:color w:val="auto"/>
                <w:sz w:val="20"/>
                <w:szCs w:val="20"/>
                <w:lang w:eastAsia="ar-SA"/>
              </w:rPr>
              <w:t>В.Н. Грибкова</w:t>
            </w:r>
          </w:p>
          <w:p w:rsidR="00D75CBE" w:rsidRPr="00D75CBE" w:rsidRDefault="00D75CBE" w:rsidP="00D75CBE">
            <w:pPr>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sz w:val="28"/>
                <w:szCs w:val="28"/>
                <w:lang w:eastAsia="ar-SA"/>
              </w:rPr>
              <w:t>м.п.</w:t>
            </w:r>
          </w:p>
        </w:tc>
        <w:tc>
          <w:tcPr>
            <w:tcW w:w="4366" w:type="dxa"/>
            <w:tcBorders>
              <w:top w:val="single" w:sz="4" w:space="0" w:color="auto"/>
              <w:left w:val="single" w:sz="4" w:space="0" w:color="auto"/>
              <w:bottom w:val="single" w:sz="4" w:space="0" w:color="auto"/>
              <w:right w:val="single" w:sz="4" w:space="0" w:color="auto"/>
            </w:tcBorders>
          </w:tcPr>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___________________                           </w:t>
            </w:r>
          </w:p>
          <w:p w:rsidR="00D75CBE" w:rsidRPr="00D75CBE" w:rsidRDefault="00D75CBE" w:rsidP="00D75CBE">
            <w:pPr>
              <w:jc w:val="center"/>
              <w:rPr>
                <w:rFonts w:ascii="Times New Roman" w:eastAsia="Times New Roman" w:hAnsi="Times New Roman" w:cs="Times New Roman"/>
                <w:caps/>
                <w:color w:val="auto"/>
                <w:lang w:eastAsia="ar-SA"/>
              </w:rPr>
            </w:pPr>
            <w:r w:rsidRPr="00D75CBE">
              <w:rPr>
                <w:rFonts w:ascii="Times New Roman" w:eastAsia="Times New Roman" w:hAnsi="Times New Roman" w:cs="Times New Roman"/>
                <w:color w:val="auto"/>
                <w:sz w:val="28"/>
                <w:szCs w:val="28"/>
                <w:lang w:eastAsia="ar-SA"/>
              </w:rPr>
              <w:t>м.п</w:t>
            </w:r>
            <w:r w:rsidRPr="00D75CBE">
              <w:rPr>
                <w:rFonts w:ascii="Times New Roman" w:eastAsia="Times New Roman" w:hAnsi="Times New Roman" w:cs="Times New Roman"/>
                <w:color w:val="auto"/>
                <w:sz w:val="20"/>
                <w:szCs w:val="20"/>
                <w:lang w:eastAsia="ar-SA"/>
              </w:rPr>
              <w:t>.</w:t>
            </w:r>
          </w:p>
        </w:tc>
      </w:tr>
    </w:tbl>
    <w:p w:rsidR="00D75CBE" w:rsidRPr="00D75CBE" w:rsidRDefault="00D75CBE" w:rsidP="00D75CBE">
      <w:pPr>
        <w:rPr>
          <w:rFonts w:ascii="Times New Roman" w:eastAsia="Times New Roman" w:hAnsi="Times New Roman" w:cs="Times New Roman"/>
          <w:color w:val="auto"/>
          <w:lang w:eastAsia="ar-SA"/>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both"/>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C35962" w:rsidRDefault="00C35962" w:rsidP="00C35962">
      <w:pPr>
        <w:widowControl w:val="0"/>
        <w:suppressAutoHyphens w:val="0"/>
        <w:autoSpaceDE w:val="0"/>
        <w:autoSpaceDN w:val="0"/>
        <w:jc w:val="right"/>
        <w:rPr>
          <w:rFonts w:ascii="Times New Roman" w:eastAsia="Times New Roman" w:hAnsi="Times New Roman" w:cs="Times New Roman"/>
          <w:color w:val="auto"/>
          <w:szCs w:val="22"/>
          <w:lang w:eastAsia="en-US"/>
        </w:rPr>
      </w:pPr>
      <w:r>
        <w:rPr>
          <w:rFonts w:ascii="Times New Roman" w:eastAsia="Times New Roman" w:hAnsi="Times New Roman" w:cs="Times New Roman"/>
          <w:color w:val="auto"/>
          <w:szCs w:val="22"/>
          <w:lang w:eastAsia="en-US"/>
        </w:rPr>
        <w:br w:type="page"/>
      </w:r>
    </w:p>
    <w:p w:rsidR="00432697" w:rsidRPr="00432697" w:rsidRDefault="00432697" w:rsidP="00432697">
      <w:pPr>
        <w:tabs>
          <w:tab w:val="left" w:pos="6480"/>
        </w:tabs>
        <w:jc w:val="right"/>
        <w:rPr>
          <w:rFonts w:ascii="Times New Roman" w:eastAsia="Droid Sans Fallback" w:hAnsi="Times New Roman" w:cs="Times New Roman"/>
          <w:b/>
          <w:color w:val="auto"/>
          <w:kern w:val="1"/>
          <w:sz w:val="20"/>
          <w:szCs w:val="20"/>
          <w:lang w:eastAsia="ar-SA" w:bidi="hi-IN"/>
        </w:rPr>
      </w:pPr>
      <w:r w:rsidRPr="00432697">
        <w:rPr>
          <w:rFonts w:ascii="Times New Roman" w:eastAsia="Times New Roman" w:hAnsi="Times New Roman" w:cs="Times New Roman"/>
          <w:color w:val="auto"/>
          <w:lang w:eastAsia="ar-SA"/>
        </w:rPr>
        <w:lastRenderedPageBreak/>
        <w:tab/>
      </w:r>
      <w:r>
        <w:rPr>
          <w:rFonts w:ascii="Times New Roman" w:eastAsia="Times New Roman" w:hAnsi="Times New Roman" w:cs="Times New Roman"/>
          <w:color w:val="auto"/>
          <w:lang w:eastAsia="ar-SA"/>
        </w:rPr>
        <w:t xml:space="preserve">Приложение 1 </w:t>
      </w:r>
      <w:r w:rsidRPr="00432697">
        <w:rPr>
          <w:rFonts w:ascii="Times New Roman" w:eastAsia="Droid Sans Fallback" w:hAnsi="Times New Roman" w:cs="Times New Roman"/>
          <w:b/>
          <w:color w:val="auto"/>
          <w:kern w:val="1"/>
          <w:sz w:val="20"/>
          <w:szCs w:val="20"/>
          <w:lang w:eastAsia="ar-SA" w:bidi="hi-IN"/>
        </w:rPr>
        <w:t xml:space="preserve">к  контракту  № </w:t>
      </w:r>
    </w:p>
    <w:p w:rsidR="00432697" w:rsidRPr="00432697" w:rsidRDefault="00432697" w:rsidP="00432697">
      <w:pPr>
        <w:jc w:val="right"/>
        <w:rPr>
          <w:rFonts w:ascii="Times New Roman" w:eastAsia="Droid Sans Fallback" w:hAnsi="Times New Roman" w:cs="Times New Roman"/>
          <w:b/>
          <w:color w:val="auto"/>
          <w:kern w:val="1"/>
          <w:sz w:val="20"/>
          <w:szCs w:val="20"/>
          <w:lang w:eastAsia="ar-SA" w:bidi="hi-IN"/>
        </w:rPr>
      </w:pPr>
      <w:r w:rsidRPr="00432697">
        <w:rPr>
          <w:rFonts w:ascii="Times New Roman" w:eastAsia="Droid Sans Fallback" w:hAnsi="Times New Roman" w:cs="Times New Roman"/>
          <w:b/>
          <w:color w:val="auto"/>
          <w:kern w:val="1"/>
          <w:sz w:val="20"/>
          <w:szCs w:val="20"/>
          <w:lang w:eastAsia="ar-SA" w:bidi="hi-IN"/>
        </w:rPr>
        <w:t>от « ___» ________.2023 года</w:t>
      </w:r>
    </w:p>
    <w:p w:rsidR="00432697" w:rsidRPr="00432697" w:rsidRDefault="00432697" w:rsidP="00432697">
      <w:pPr>
        <w:spacing w:before="240" w:after="240"/>
        <w:jc w:val="center"/>
        <w:rPr>
          <w:rFonts w:ascii="Liberation Serif" w:eastAsia="Droid Sans Fallback" w:hAnsi="Liberation Serif" w:cs="FreeSans"/>
          <w:color w:val="auto"/>
          <w:kern w:val="1"/>
          <w:lang w:eastAsia="ar-SA" w:bidi="hi-IN"/>
        </w:rPr>
      </w:pPr>
      <w:r w:rsidRPr="00432697">
        <w:rPr>
          <w:rFonts w:ascii="Times New Roman" w:eastAsia="Droid Sans Fallback" w:hAnsi="Times New Roman" w:cs="Times New Roman"/>
          <w:b/>
          <w:color w:val="auto"/>
          <w:kern w:val="1"/>
          <w:lang w:eastAsia="ar-SA" w:bidi="hi-IN"/>
        </w:rPr>
        <w:t xml:space="preserve">ТЕХНИЧЕСКОЕ ЗАДАНИЕ  </w:t>
      </w:r>
    </w:p>
    <w:p w:rsidR="00432697" w:rsidRPr="00432697" w:rsidRDefault="00432697" w:rsidP="00432697">
      <w:pPr>
        <w:numPr>
          <w:ilvl w:val="0"/>
          <w:numId w:val="18"/>
        </w:numPr>
        <w:shd w:val="clear" w:color="auto" w:fill="FFFFFF"/>
        <w:suppressAutoHyphens w:val="0"/>
        <w:spacing w:after="60"/>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Наименование объекта:</w:t>
      </w:r>
      <w:r w:rsidRPr="00432697">
        <w:rPr>
          <w:rFonts w:ascii="Times New Roman" w:eastAsia="Times New Roman" w:hAnsi="Times New Roman" w:cs="Times New Roman"/>
          <w:color w:val="auto"/>
          <w:lang w:eastAsia="ar-SA"/>
        </w:rPr>
        <w:t xml:space="preserve"> </w:t>
      </w:r>
      <w:r w:rsidRPr="00432697">
        <w:rPr>
          <w:rFonts w:ascii="Times New Roman" w:eastAsia="Times New Roman" w:hAnsi="Times New Roman" w:cs="Times New Roman"/>
          <w:b/>
          <w:color w:val="auto"/>
          <w:lang w:eastAsia="ar-SA"/>
        </w:rPr>
        <w:t>Благоустройство сквера, расположенного по адресу; Российская Федерация, Республика Крым, Бахчисарайский р-н., Счастливое с., Ленина ул., 35-Б</w:t>
      </w:r>
    </w:p>
    <w:p w:rsidR="00432697" w:rsidRPr="00432697" w:rsidRDefault="00432697" w:rsidP="00432697">
      <w:pPr>
        <w:numPr>
          <w:ilvl w:val="0"/>
          <w:numId w:val="18"/>
        </w:numPr>
        <w:shd w:val="clear" w:color="auto" w:fill="FFFFFF"/>
        <w:suppressAutoHyphens w:val="0"/>
        <w:spacing w:after="60"/>
        <w:rPr>
          <w:rFonts w:ascii="Times New Roman" w:eastAsia="Times New Roman" w:hAnsi="Times New Roman" w:cs="Times New Roman"/>
          <w:b/>
          <w:color w:val="auto"/>
          <w:lang w:eastAsia="ar-SA"/>
        </w:rPr>
      </w:pPr>
      <w:r w:rsidRPr="00432697">
        <w:rPr>
          <w:rFonts w:ascii="Times New Roman" w:eastAsia="Times New Roman" w:hAnsi="Times New Roman" w:cs="Times New Roman"/>
          <w:lang w:eastAsia="ar-SA"/>
        </w:rPr>
        <w:t>Благоустройство.</w:t>
      </w:r>
    </w:p>
    <w:p w:rsidR="00432697" w:rsidRPr="00432697" w:rsidRDefault="00432697" w:rsidP="00432697">
      <w:pPr>
        <w:numPr>
          <w:ilvl w:val="0"/>
          <w:numId w:val="18"/>
        </w:numPr>
        <w:shd w:val="clear" w:color="auto" w:fill="FFFFFF"/>
        <w:suppressAutoHyphens w:val="0"/>
        <w:spacing w:after="60"/>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Место выполнения работ:</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 xml:space="preserve">298476, Республика Крым, Бахчисарайский район, с. Счастливое, ул. Ленина, 35-Б. </w:t>
      </w:r>
    </w:p>
    <w:p w:rsidR="00432697" w:rsidRPr="00432697" w:rsidRDefault="00432697" w:rsidP="00432697">
      <w:pPr>
        <w:numPr>
          <w:ilvl w:val="0"/>
          <w:numId w:val="18"/>
        </w:numPr>
        <w:shd w:val="clear" w:color="auto" w:fill="FFFFFF"/>
        <w:suppressAutoHyphens w:val="0"/>
        <w:spacing w:after="60"/>
        <w:ind w:left="0" w:firstLine="0"/>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Вид строительства:</w:t>
      </w:r>
      <w:r w:rsidRPr="00432697">
        <w:rPr>
          <w:rFonts w:ascii="Times New Roman" w:eastAsia="Times New Roman" w:hAnsi="Times New Roman" w:cs="Times New Roman"/>
          <w:color w:val="auto"/>
          <w:lang w:eastAsia="ar-SA"/>
        </w:rPr>
        <w:t xml:space="preserve"> </w:t>
      </w:r>
      <w:r w:rsidR="00A156A3">
        <w:rPr>
          <w:rFonts w:ascii="Times New Roman" w:eastAsia="Times New Roman" w:hAnsi="Times New Roman" w:cs="Times New Roman"/>
          <w:color w:val="auto"/>
          <w:lang w:eastAsia="ar-SA"/>
        </w:rPr>
        <w:t>Работы по благоустройству территории.</w:t>
      </w:r>
    </w:p>
    <w:p w:rsidR="00432697" w:rsidRPr="00432697" w:rsidRDefault="00432697" w:rsidP="00432697">
      <w:pPr>
        <w:numPr>
          <w:ilvl w:val="0"/>
          <w:numId w:val="18"/>
        </w:numPr>
        <w:shd w:val="clear" w:color="auto" w:fill="FFFFFF"/>
        <w:suppressAutoHyphens w:val="0"/>
        <w:spacing w:after="60"/>
        <w:jc w:val="both"/>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Основание для выполнения работ:</w:t>
      </w:r>
      <w:r w:rsidRPr="00432697">
        <w:rPr>
          <w:rFonts w:ascii="Times New Roman" w:eastAsia="Times New Roman" w:hAnsi="Times New Roman" w:cs="Times New Roman"/>
          <w:color w:val="auto"/>
          <w:lang w:eastAsia="ar-SA"/>
        </w:rPr>
        <w:t xml:space="preserve"> Муниципальная программа «Формирование современной городской среды Зеленовского сельского поселения Бахчисарайского района Республики Крым на 2023 год», утвержденная постановлением администрации Зеленовского сельского поселения Бахчисарайского района Республики Крым от 21.02.2023 года № 19.</w:t>
      </w:r>
    </w:p>
    <w:p w:rsidR="00432697" w:rsidRPr="00432697" w:rsidRDefault="00432697" w:rsidP="00432697">
      <w:pPr>
        <w:numPr>
          <w:ilvl w:val="0"/>
          <w:numId w:val="18"/>
        </w:numPr>
        <w:shd w:val="clear" w:color="auto" w:fill="FFFFFF"/>
        <w:suppressAutoHyphens w:val="0"/>
        <w:spacing w:after="60"/>
        <w:ind w:left="0" w:firstLine="0"/>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Заказчик проекта:</w:t>
      </w:r>
      <w:r w:rsidRPr="00432697">
        <w:rPr>
          <w:rFonts w:ascii="Times New Roman" w:eastAsia="Times New Roman" w:hAnsi="Times New Roman" w:cs="Times New Roman"/>
          <w:color w:val="auto"/>
          <w:lang w:eastAsia="ar-SA"/>
        </w:rPr>
        <w:t xml:space="preserve"> Администрация Зеленовского сельского поселения Бахчисарайского района Республики Крым</w:t>
      </w:r>
    </w:p>
    <w:p w:rsidR="00432697" w:rsidRPr="00432697" w:rsidRDefault="00432697" w:rsidP="00432697">
      <w:pPr>
        <w:numPr>
          <w:ilvl w:val="0"/>
          <w:numId w:val="18"/>
        </w:numPr>
        <w:shd w:val="clear" w:color="auto" w:fill="FFFFFF"/>
        <w:suppressAutoHyphens w:val="0"/>
        <w:spacing w:after="60"/>
        <w:ind w:left="0" w:firstLine="0"/>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Срок выполнения работ:</w:t>
      </w:r>
      <w:r w:rsidRPr="00432697">
        <w:rPr>
          <w:rFonts w:ascii="Times New Roman" w:eastAsia="Times New Roman" w:hAnsi="Times New Roman" w:cs="Times New Roman"/>
          <w:color w:val="auto"/>
          <w:lang w:eastAsia="ar-SA"/>
        </w:rPr>
        <w:t xml:space="preserve"> От даты заключения контракта до </w:t>
      </w:r>
      <w:r w:rsidRPr="00432697">
        <w:rPr>
          <w:rFonts w:ascii="Times New Roman" w:eastAsia="Times New Roman" w:hAnsi="Times New Roman" w:cs="Times New Roman"/>
          <w:lang w:eastAsia="ar-SA"/>
        </w:rPr>
        <w:t>«30» июня 2023</w:t>
      </w:r>
      <w:r w:rsidRPr="00432697">
        <w:rPr>
          <w:rFonts w:ascii="Times New Roman" w:eastAsia="Times New Roman" w:hAnsi="Times New Roman" w:cs="Times New Roman"/>
          <w:color w:val="auto"/>
          <w:lang w:eastAsia="ar-SA"/>
        </w:rPr>
        <w:t>г.</w:t>
      </w:r>
    </w:p>
    <w:p w:rsidR="00432697" w:rsidRPr="00432697" w:rsidRDefault="00432697" w:rsidP="00432697">
      <w:pPr>
        <w:numPr>
          <w:ilvl w:val="0"/>
          <w:numId w:val="18"/>
        </w:numPr>
        <w:shd w:val="clear" w:color="auto" w:fill="FFFFFF"/>
        <w:suppressAutoHyphens w:val="0"/>
        <w:spacing w:after="60"/>
        <w:jc w:val="both"/>
        <w:rPr>
          <w:rFonts w:ascii="Times New Roman" w:eastAsia="Times New Roman" w:hAnsi="Times New Roman" w:cs="Times New Roman"/>
          <w:color w:val="auto"/>
          <w:lang w:eastAsia="ar-SA"/>
        </w:rPr>
      </w:pPr>
      <w:r w:rsidRPr="00432697">
        <w:rPr>
          <w:rFonts w:ascii="Times New Roman" w:eastAsia="Times New Roman" w:hAnsi="Times New Roman" w:cs="Times New Roman"/>
          <w:b/>
          <w:color w:val="auto"/>
          <w:lang w:eastAsia="ar-SA"/>
        </w:rPr>
        <w:t xml:space="preserve">Объем работ: </w:t>
      </w:r>
      <w:r w:rsidRPr="00432697">
        <w:rPr>
          <w:rFonts w:ascii="Times New Roman" w:eastAsia="Times New Roman" w:hAnsi="Times New Roman" w:cs="Times New Roman"/>
          <w:color w:val="auto"/>
          <w:lang w:eastAsia="ar-SA"/>
        </w:rPr>
        <w:t xml:space="preserve">В соответствии </w:t>
      </w:r>
      <w:r w:rsidRPr="00432697">
        <w:rPr>
          <w:rFonts w:ascii="Times New Roman" w:eastAsia="Times New Roman" w:hAnsi="Times New Roman" w:cs="Times New Roman"/>
          <w:lang w:eastAsia="ar-SA"/>
        </w:rPr>
        <w:t xml:space="preserve">с локальными сметными расчетами </w:t>
      </w:r>
      <w:r w:rsidRPr="00432697">
        <w:rPr>
          <w:rFonts w:ascii="Times New Roman" w:eastAsia="Times New Roman" w:hAnsi="Times New Roman" w:cs="Times New Roman"/>
          <w:color w:val="auto"/>
          <w:lang w:eastAsia="ar-SA"/>
        </w:rPr>
        <w:t>выполнить комплекс мероприятий по инженерной подготовке к озеленению, устройству покрытий, освещению, размещению малых архитектурных форм.</w:t>
      </w:r>
    </w:p>
    <w:p w:rsidR="00432697" w:rsidRPr="00432697" w:rsidRDefault="00432697" w:rsidP="00432697">
      <w:pPr>
        <w:numPr>
          <w:ilvl w:val="0"/>
          <w:numId w:val="18"/>
        </w:numPr>
        <w:shd w:val="clear" w:color="auto" w:fill="FFFFFF"/>
        <w:spacing w:after="60"/>
        <w:ind w:left="0" w:firstLine="0"/>
        <w:jc w:val="both"/>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t>Основные нормативно-технические документы (НТД), определяющие требования к выполнению работ:</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Земельный кодекс Российской Федерации от 25.10.2001 №136-ФЗ;</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Градостроительный кодекс Российской Федерации от 29.12.2004 №190-ФЗ;</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Федеральный закон «Об охране окружающей среды» от 10.01.2002 №7;</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Федеральный закон «Об обеспечении единства измерений» от 26.06.2008 №102-ФЗ;</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Федеральный закон «Технический регламент о требованиях пожарной безопасности» от 22.07.2008 г. №123-ФЗ;</w:t>
      </w:r>
    </w:p>
    <w:p w:rsidR="00432697" w:rsidRPr="00432697" w:rsidRDefault="00432697" w:rsidP="00432697">
      <w:pPr>
        <w:numPr>
          <w:ilvl w:val="1"/>
          <w:numId w:val="18"/>
        </w:numPr>
        <w:shd w:val="clear" w:color="auto" w:fill="FFFFFF"/>
        <w:suppressAutoHyphens w:val="0"/>
        <w:ind w:left="0" w:firstLine="0"/>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СП 82.13330.2016 Благоустройство территорий. Актуализированная редакция СНиП III-10-75;</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и другим нормативным документам, регулирующих данный вид работ;</w:t>
      </w:r>
    </w:p>
    <w:p w:rsidR="00432697" w:rsidRPr="00432697" w:rsidRDefault="00432697" w:rsidP="00432697">
      <w:pPr>
        <w:widowControl w:val="0"/>
        <w:numPr>
          <w:ilvl w:val="1"/>
          <w:numId w:val="18"/>
        </w:numPr>
        <w:shd w:val="clear" w:color="auto" w:fill="FFFFFF"/>
        <w:suppressAutoHyphens w:val="0"/>
        <w:autoSpaceDE w:val="0"/>
        <w:autoSpaceDN w:val="0"/>
        <w:ind w:left="0" w:firstLine="0"/>
        <w:jc w:val="both"/>
        <w:rPr>
          <w:rFonts w:ascii="Times New Roman" w:eastAsia="Times New Roman" w:hAnsi="Times New Roman" w:cs="Times New Roman"/>
          <w:color w:val="auto"/>
          <w:lang w:eastAsia="x-none"/>
        </w:rPr>
      </w:pPr>
      <w:r w:rsidRPr="00432697">
        <w:rPr>
          <w:rFonts w:ascii="Times New Roman" w:eastAsia="Times New Roman" w:hAnsi="Times New Roman" w:cs="Times New Roman"/>
          <w:color w:val="auto"/>
          <w:lang w:eastAsia="x-none"/>
        </w:rPr>
        <w:t>Выполняемые работы должны соответствовать действующим нормативным актам и техническим требованиям, в том числе:</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СП 48.13330.2011 «Организация строительства»;</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СНиП 12-03-2001 «Безопасность труда в строительстве. Часть 1. Общие требования»;</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СНиП 12-04-2002 «Безопасность труда в строительстве. Часть 2. Строительное производство»;</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СП 12-133-2000 «Безопасность труда в строительстве. Положение о порядке аттестации рабочих мест по условиям и охране труда в строительстве и жилищно-коммунальном хозяйстве»;</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СП 12-135-2003 «Безопасность труда в строительстве. Отраслевые типовые инструкции по охране труда»;</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СП 12-136-2002 «Решения по охране труда и промышленной безопасности в проектах организации строительства и проектах производства работ». Справочное пособие к СП 12-136-2002;</w:t>
      </w:r>
    </w:p>
    <w:p w:rsidR="00432697" w:rsidRPr="00432697" w:rsidRDefault="00432697" w:rsidP="00432697">
      <w:pPr>
        <w:shd w:val="clear" w:color="auto" w:fill="FFFFFF"/>
        <w:rPr>
          <w:rFonts w:ascii="Times New Roman" w:eastAsia="Times New Roman" w:hAnsi="Times New Roman" w:cs="Times New Roman"/>
          <w:color w:val="auto"/>
          <w:lang w:eastAsia="ar-SA"/>
        </w:rPr>
      </w:pPr>
      <w:r w:rsidRPr="00432697">
        <w:rPr>
          <w:rFonts w:ascii="Times New Roman" w:eastAsia="Times New Roman" w:hAnsi="Times New Roman" w:cs="Times New Roman"/>
          <w:color w:val="auto"/>
          <w:lang w:eastAsia="ar-SA"/>
        </w:rPr>
        <w:t>ГОСТ 21778-81 «Система обеспечения точности геометрических параметров в строительстве. Основные положения».</w:t>
      </w:r>
    </w:p>
    <w:p w:rsidR="00432697" w:rsidRPr="00432697" w:rsidRDefault="00432697" w:rsidP="00432697">
      <w:pPr>
        <w:numPr>
          <w:ilvl w:val="0"/>
          <w:numId w:val="18"/>
        </w:numPr>
        <w:shd w:val="clear" w:color="auto" w:fill="FFFFFF"/>
        <w:suppressAutoHyphens w:val="0"/>
        <w:ind w:leftChars="-1" w:left="-2" w:firstLine="1"/>
        <w:rPr>
          <w:rFonts w:ascii="Times New Roman" w:eastAsia="Times New Roman" w:hAnsi="Times New Roman" w:cs="Times New Roman"/>
          <w:b/>
          <w:color w:val="auto"/>
          <w:lang w:eastAsia="ar-SA"/>
        </w:rPr>
      </w:pPr>
      <w:r w:rsidRPr="00432697">
        <w:rPr>
          <w:rFonts w:ascii="Times New Roman" w:eastAsia="Times New Roman" w:hAnsi="Times New Roman" w:cs="Times New Roman"/>
          <w:b/>
          <w:color w:val="auto"/>
          <w:lang w:eastAsia="ar-SA"/>
        </w:rPr>
        <w:lastRenderedPageBreak/>
        <w:t>Согласование с заинтересованными организациями</w:t>
      </w:r>
    </w:p>
    <w:p w:rsidR="00432697" w:rsidRPr="00432697" w:rsidRDefault="00432697" w:rsidP="00432697">
      <w:pPr>
        <w:shd w:val="clear" w:color="auto" w:fill="FFFFFF"/>
        <w:ind w:leftChars="-1" w:left="-2" w:firstLine="1"/>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9.1. При производстве работ Подрядчик самостоятельно</w:t>
      </w:r>
      <w:r w:rsidRPr="00432697">
        <w:rPr>
          <w:rFonts w:ascii="Times New Roman" w:eastAsia="Times New Roman" w:hAnsi="Times New Roman" w:cs="Times New Roman"/>
          <w:b/>
          <w:color w:val="auto"/>
        </w:rPr>
        <w:t xml:space="preserve"> согласовывает</w:t>
      </w:r>
      <w:r w:rsidRPr="00432697">
        <w:rPr>
          <w:rFonts w:ascii="Times New Roman" w:eastAsia="Times New Roman" w:hAnsi="Times New Roman" w:cs="Times New Roman"/>
          <w:color w:val="auto"/>
        </w:rPr>
        <w:t xml:space="preserve"> проведение работ с энергоснабжающими ресурсноснабжающими теплоснабжающими газоснабжающими организациями, ГИБДД ОМВД России по Бахчисарайскому району, с частными лицами (при необходимости), за счет собственных средств. При обрыве линий электропередач и других аварийных работах восстановление производится за счет средств Подрядчика. При порче имущества третьих лиц (ограждения, автотранспорт, кровля жилых домов и т.д.) возмещение ущерба и судебные издержки производится Подрядчиком за счет собственных средств.</w:t>
      </w:r>
    </w:p>
    <w:p w:rsidR="00432697" w:rsidRPr="00432697" w:rsidRDefault="00432697" w:rsidP="00432697">
      <w:pPr>
        <w:shd w:val="clear" w:color="auto" w:fill="FFFFFF"/>
        <w:ind w:leftChars="-1" w:left="-2" w:firstLine="1"/>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9.2. Все работы проводятся с применением профессионального оборудования, с соблюдением норм и правил по охране труда и техники безопасности, правил пожарной и экологической безопасности в соответствии с положениями СНиП и требованиями инструкций соответствующих контролирующих органов в процессе выполнения работ.</w:t>
      </w:r>
    </w:p>
    <w:p w:rsidR="00432697" w:rsidRPr="00432697" w:rsidRDefault="00432697" w:rsidP="00432697">
      <w:pPr>
        <w:shd w:val="clear" w:color="auto" w:fill="FFFFFF"/>
        <w:ind w:leftChars="-1" w:left="-2" w:firstLine="1"/>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9.3.  Ущерб, нанесенный при производстве работ персоналу Подрядчика, а также имуществу Заказчика (в т.ч. газонам, зеленым насаждениям и т.п.), возмещается Подрядчиком в полном объеме.</w:t>
      </w:r>
    </w:p>
    <w:p w:rsidR="00432697" w:rsidRPr="00432697" w:rsidRDefault="00432697" w:rsidP="00432697">
      <w:pPr>
        <w:shd w:val="clear" w:color="auto" w:fill="FFFFFF"/>
        <w:ind w:leftChars="-1" w:left="-2" w:firstLine="1"/>
        <w:jc w:val="both"/>
        <w:rPr>
          <w:rFonts w:ascii="Times New Roman" w:eastAsia="Lucida Sans Unicode" w:hAnsi="Times New Roman" w:cs="Times New Roman"/>
          <w:color w:val="auto"/>
        </w:rPr>
      </w:pPr>
      <w:r w:rsidRPr="00432697">
        <w:rPr>
          <w:rFonts w:ascii="Times New Roman" w:eastAsia="Times New Roman" w:hAnsi="Times New Roman" w:cs="Times New Roman"/>
          <w:color w:val="auto"/>
        </w:rPr>
        <w:t>9.4.    Подрядчик несет ответственность за все действия своего персонала, в том числе и за соблюдение персоналом законодательства Российской Федерации.</w:t>
      </w:r>
    </w:p>
    <w:p w:rsidR="00432697" w:rsidRPr="00432697" w:rsidRDefault="00432697" w:rsidP="00432697">
      <w:pPr>
        <w:numPr>
          <w:ilvl w:val="0"/>
          <w:numId w:val="18"/>
        </w:numPr>
        <w:shd w:val="clear" w:color="auto" w:fill="FFFFFF"/>
        <w:suppressAutoHyphens w:val="0"/>
        <w:rPr>
          <w:rFonts w:ascii="Times New Roman" w:eastAsia="Times New Roman" w:hAnsi="Times New Roman" w:cs="Times New Roman"/>
          <w:b/>
          <w:color w:val="auto"/>
        </w:rPr>
      </w:pPr>
      <w:r w:rsidRPr="00432697">
        <w:rPr>
          <w:rFonts w:ascii="Times New Roman" w:eastAsia="Times New Roman" w:hAnsi="Times New Roman" w:cs="Times New Roman"/>
          <w:b/>
          <w:color w:val="auto"/>
        </w:rPr>
        <w:t>Общие требования к выполнению работ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должен обеспечить защиту от повреждений существующих деревьев и кустарника и принципиальное сохранение ландшафта прилегающей территории. В случае повреждения элементов прилегающей территории при проведении работ Подрядчик должен самостоятельно восстановить их за свой счет.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В начале производства работ Подрядчик должен оградить деревья и существующие зеленые насаждения в зоне производства строительных работ, согласно Правил создания, содержания и охраны зеленых насаждений.</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Все материалы и оборудование, используемые Подрядчиком при выполнении работ должны быть сертифицированы в РФ, иметь действующие на момент проведения работ сертификаты качества, должны быть новыми, не бывшими в употреблении. Доставка, разгрузка и погрузка материалов и оборудования к месту проведения работ осуществляется силами и за счет средств Подрядчика.</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содержит территорию, на которой производятся работы, в чистоте и порядке. После выполнения ежедневного комплекса работ территория должна убираться, а мусор вывозиться своевременно (ежедневно, по мере образования) на специализированный полигон силами Подрядчика за счет его средств. Все необходимые документы и разрешения для вывоза мусора оформляются Подрядчиком.</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При обнаружении недостатков в выполненных работах Подрядчик устраняет их за счет собственных средств и в сроки, установленные Заказчиком.</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ежедневно информирует Заказчика о планах и результатах выполнения работ, форма и время согласования – по согласованию с Заказчиком.</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До начала выполнения работ Подрядчик передает Заказчику документы, подтверждающие качество и соответствие применяемых материалов, сертификаты качества, паспорта. </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выполняет работы с соблюдением действующих норм и правил РФ п электробезопасности, пожарной безопасности, охране труда и техники безопасности, охраны земельного участка и зеленых насаждений, ГОСТ и ППР, технических нормативов и документов в области промышленной безопасности, санитарно-гигиенического режима, промышленной санитарии, правил благоустройства прилегающих территорий, строительных норм и правил.</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до начала работ обязан предоставить Заказчику и эксплуатирующей организации приказ о назначении представителя Подрядчика, ответственного за проведение работ на объекте;</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lastRenderedPageBreak/>
        <w:t>Выполнение работ не должно препятствовать или создавать неудобства в работе учреждения или представлять угрозу для работников и посетителей;</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Работы должны выполняться в соответствии с графиком производства работ, согласованным с Заказчиком.</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Нести полную ответственность за природоохранную деятельность, в том числе по обращению с отходами при выполнении работ по контракту с условием исполнения требований, предъявляемых действующим законодательством РФ и Республики Крым.</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Сотрудники подрядной организации при производстве работ должны соблюдать технику безопасности, обеспечивать антитеррористические и противопожарные мероприятия.</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обеспечивает за свой счет перевозку рабочих к месту выполнения работ, закупку и доставку материалов, техники, оборудования и другого имущества, необходимого для производства работ, с момента начала работ и до подписания акта выполненных работ.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В процессе работы обеспечить бесперебойное функционирование инженерных систем и оборудования, завоз и хранение строительных материалов.</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Проживание сотрудников подрядных организаций во временных зданиях не предусмотрено. Командировочные расходы работников подрядной организации, к возмещению Заказчику не выставляются. Транспортные расходы и иные расходы за пределами сметной стоимости, не связанные с увеличением объема работ, Заказчиком не оплачиваются.</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Работы по предмету контракта должны быть выполнены качественно, в срок, на условиях и в полном объеме, предусмотренными документацией и контрактом, по цене контракта. </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Скрытые работы подлежат освидетельствованию с привлечением представителя Заказчика. Запрещается выполнение последующих работ при отсутствии актов освидетельствования предшествующих скрытых работ. При необходимости выполняются контрольные измерения и испытания в подтверждение качества применяемого материала и (или) конструктивных элементов. Методы и средства этих измерений и испытаний должны соответствовать требованиям стандартов, технических условий и (или) конструктивных элементов. </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При сдаче-приемке выполненных работ должны быть предоставлены копии сертификатов, удостоверяющие качество используемых материалов, оборудования, изделий и конструкций на все виды работ, которые подлежат сертификации в соответствии с законодательством Российской Федерации.</w:t>
      </w:r>
    </w:p>
    <w:p w:rsidR="00432697" w:rsidRPr="00432697" w:rsidRDefault="00432697" w:rsidP="00432697">
      <w:pPr>
        <w:numPr>
          <w:ilvl w:val="0"/>
          <w:numId w:val="18"/>
        </w:numPr>
        <w:shd w:val="clear" w:color="auto" w:fill="FFFFFF"/>
        <w:suppressAutoHyphens w:val="0"/>
        <w:rPr>
          <w:rFonts w:ascii="Times New Roman" w:eastAsia="Times New Roman" w:hAnsi="Times New Roman" w:cs="Times New Roman"/>
          <w:b/>
          <w:color w:val="auto"/>
        </w:rPr>
      </w:pPr>
      <w:r w:rsidRPr="00432697">
        <w:rPr>
          <w:rFonts w:ascii="Times New Roman" w:eastAsia="Times New Roman" w:hAnsi="Times New Roman" w:cs="Times New Roman"/>
          <w:b/>
          <w:color w:val="auto"/>
        </w:rPr>
        <w:t>Требования к безопасности выполнения работ и безопасности результатов работ:</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11.1. Подрядчик несет полную материальную и иную ответственность.</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11.2. Подрядчиком должны выполняться мероприятия по коллективной защите работающих (ограждения, освещение, защитные и предохранительные устройства), должно обеспечиваться наличие санитарно-бытовых помещений и устройств в соответствии с действующими нормами.</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11.3. Организация строительной площадки для ведения на ней работ должна обеспечивать безопасность труда работающих на всех этапах выполнения строительно-монтажных работ. Рабочие места в вечернее время должны быть освещены по установленным нормам.</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11.4. Подрядчик должен обеспечить соответствие результатов работ требованиям безопасности жизни и здоровья персонала и посетителей учреждения, а также иные требованиям сертификации безопасности, установленным действующим законодательством Российской Федерации.</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11.5.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 Строительные материалы и </w:t>
      </w:r>
      <w:r w:rsidRPr="00432697">
        <w:rPr>
          <w:rFonts w:ascii="Times New Roman" w:eastAsia="Times New Roman" w:hAnsi="Times New Roman" w:cs="Times New Roman"/>
          <w:color w:val="auto"/>
        </w:rPr>
        <w:lastRenderedPageBreak/>
        <w:t xml:space="preserve">оборудование должны быть экологически безопасны и соответствовать требованиям по безопасности строительных, санитарных, противопожарных норм. </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11.6. При проведении работ Подрядчик должен выполнять требования экологической безопасности и охраны здоровья населения, законодательных и нормативно правовых актов Российской Федерации, а также предписания надзорных органов. Запрещается проживание работников Подрядчика на территории учреждения.</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11.7. Подрядчик несет ответственность за выполнение, соблюдение требований охраны труда, противопожарных мероприятий, охраны окружающей среды в соответствии с требованиями действующего законодательства Российской Федерации.</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11.8. Подрядчик обязан провести инструктаж персонала учреждения по вопросам соблюдения правил эксплуатации объекта.</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11.9. Соблюдать требования и правила, распространяемые на учреждения с пребыванием лиц с ограниченными возможностями, лиц пожилого возраста и несовершеннолетних.</w:t>
      </w:r>
      <w:r w:rsidRPr="00432697">
        <w:rPr>
          <w:rFonts w:ascii="Times New Roman" w:eastAsia="Times New Roman" w:hAnsi="Times New Roman" w:cs="Times New Roman"/>
          <w:color w:val="auto"/>
        </w:rPr>
        <w:tab/>
      </w:r>
    </w:p>
    <w:p w:rsidR="00432697" w:rsidRPr="00432697" w:rsidRDefault="00432697" w:rsidP="00432697">
      <w:pPr>
        <w:numPr>
          <w:ilvl w:val="0"/>
          <w:numId w:val="18"/>
        </w:numPr>
        <w:shd w:val="clear" w:color="auto" w:fill="FFFFFF"/>
        <w:suppressAutoHyphens w:val="0"/>
        <w:rPr>
          <w:rFonts w:ascii="Times New Roman" w:eastAsia="Times New Roman" w:hAnsi="Times New Roman" w:cs="Times New Roman"/>
          <w:b/>
          <w:color w:val="auto"/>
        </w:rPr>
      </w:pPr>
      <w:r w:rsidRPr="00432697">
        <w:rPr>
          <w:rFonts w:ascii="Times New Roman" w:eastAsia="Times New Roman" w:hAnsi="Times New Roman" w:cs="Times New Roman"/>
          <w:b/>
          <w:color w:val="auto"/>
        </w:rPr>
        <w:t>Иные требования к работам и условиям их выполнения</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обязан соблюдать требования и указания, предъявляемые ответственными представителями Заказчика.  Заказчик вправе проверять в любое время ход выполняемых работ и качество проводимых Подрядчиком работ, не вмешиваясь в его оперативно-хозяйственную деятельность.</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 Подрядчик несет ответственность перед компетентными государственными и муниципальными органами в установленном порядке за нарушение правил и порядка ведения работ, как со стороны самого Подрядчика, так и со стороны привлеченных им субподрядных организаций.</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После завершения работ Подрядчик обязан восстановить территорию, конструкции и инженерные коммуникации, измененные или поврежденные во время производства работ.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допускает к работе на объект иностранную и иногороднюю рабочую силу с предоставлением разрешительной документации, в соответствии с действующим миграционным законодательством Российской Федерации и правовыми актами.</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несет риск случайной гибели или случайного повреждения объекта, на котором производятся работы, а также полную материальную ответственность за ущерб, причиненный в результате недоброкачественно выполненной работы. Подрядчик возмещает Заказчику, понесенный по его вине ущерб в полном объеме, в том числе возможные затраты на компенсирующие мероприятия по соответственному восстановлению вследствие некачественного или несвоевременного исполнения обязательств, а также неквалифицированных или небрежных действий персонала Подрядчика.</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При выполнении работ Подрядчик обязан обеспечить присутствие ответственного сотрудника за производство работ от Подрядчика, осуществляющего контроль за ходом и безопасностью выполнения работ.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Требуемое качество работ и надежность объекта должны обеспечиваться Подрядчиком путем осуществления комплекса технических, экономических и организационных мер эффективного контроля на всех стадиях выполнения работ. Подрядчик может принять на себя по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обязан безвозмездно исправить по требованию Заказчика все выявленные недостатки в согласованные сроки.</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Подрядчик обязан известить Представителя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48 часов до начала приемки соответствующих работ, факт выполнения работ </w:t>
      </w:r>
      <w:r w:rsidRPr="00432697">
        <w:rPr>
          <w:rFonts w:ascii="Times New Roman" w:eastAsia="Times New Roman" w:hAnsi="Times New Roman" w:cs="Times New Roman"/>
          <w:color w:val="auto"/>
        </w:rPr>
        <w:lastRenderedPageBreak/>
        <w:t>подтверждается Представителем Заказчика и представителем(-ми) Подрядчика путем оформления акта на скрытые работы.</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Приступать к выполнению последующих работ только после приемки Представителем Заказчика скрытых работ и составления актов их освидетельствования.</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Для проверки соответствия качества выполненных работ требованиям, установленным контрактом, Заказчик вправе привлекать независимых экспертов.</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Подрядчик обязан письменно известить Заказчика о готовности к окончательной сдаче работ. Заказчик, получивший письменное извещение от Подрядчика, в срок не позднее 5 рабочих дней назначает состав приемочной комиссии и дату проведения приемки работ.</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Приёмка капитального ремонта осуществляется приемочной комиссией (представитель организации технического надзора, представитель подрядчика, представитель эксплуатирующей организации, представитель Заказчика):</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проверка и оценка соответствия выполненных работ сметной документации, требованиям нормативных документов, условиям контракта.</w:t>
      </w:r>
    </w:p>
    <w:p w:rsidR="00432697" w:rsidRPr="00432697" w:rsidRDefault="00432697" w:rsidP="00432697">
      <w:pPr>
        <w:numPr>
          <w:ilvl w:val="1"/>
          <w:numId w:val="18"/>
        </w:numPr>
        <w:shd w:val="clear" w:color="auto" w:fill="FFFFFF"/>
        <w:suppressAutoHyphens w:val="0"/>
        <w:ind w:left="0" w:firstLine="0"/>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Работы считаются принятыми с момента подписания Акта приемки капитального ремонта.</w:t>
      </w:r>
    </w:p>
    <w:p w:rsidR="00432697" w:rsidRPr="00432697" w:rsidRDefault="00432697" w:rsidP="00432697">
      <w:pPr>
        <w:shd w:val="clear" w:color="auto" w:fill="FFFFFF"/>
        <w:jc w:val="both"/>
        <w:rPr>
          <w:rFonts w:ascii="Times New Roman" w:eastAsia="Times New Roman" w:hAnsi="Times New Roman" w:cs="Times New Roman"/>
          <w:b/>
          <w:color w:val="auto"/>
        </w:rPr>
      </w:pPr>
      <w:r w:rsidRPr="00432697">
        <w:rPr>
          <w:rFonts w:ascii="Times New Roman" w:eastAsia="Times New Roman" w:hAnsi="Times New Roman" w:cs="Times New Roman"/>
          <w:b/>
          <w:color w:val="auto"/>
        </w:rPr>
        <w:t>14. Гарантийные обязательства</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14.1. Срок предоставления гарантии качества на выполненные работы 36 месяцев с момента подписания Акта приемки капитального ремонта.</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14.2. Гарантийный срок на материалы, оборудование и конструкции должен составлять не менее срока, установленного производителем, материалы, оборудование, конструкции должны быть с действующим сроком годности на момент их применения для выполнения работ.</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14.3. Если в период гарантийной эксплуатации Объекта обнаружатся дефекты, препятствующие нормальной его эксплуатации по вине Подрядчика, то Подрядчик обязан приступить к устранению недостатков в течение 5 календарных дней, с момента составлении акта, фиксирующего дефекты.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14.4. При отказе либо уклонении Подрядчика от составления или подписания акта освидетельствования обнаруженных дефектов и недоделок, Заказчик составляет односторонний акт о выявленных недостатках, а также вправе провести экспертизу выполненных работ с привлечением сторонних специалистов, по итогам которой составляется акт, фиксирующий затраты по исправлению дефектов, недоделок и затрат на проведение независимой экспертизы.</w:t>
      </w:r>
    </w:p>
    <w:p w:rsidR="00432697" w:rsidRPr="00432697" w:rsidRDefault="00432697" w:rsidP="00432697">
      <w:pPr>
        <w:shd w:val="clear" w:color="auto" w:fill="FFFFFF"/>
        <w:jc w:val="both"/>
        <w:rPr>
          <w:rFonts w:ascii="Times New Roman" w:eastAsia="Times New Roman" w:hAnsi="Times New Roman" w:cs="Times New Roman"/>
          <w:b/>
          <w:color w:val="auto"/>
        </w:rPr>
      </w:pPr>
      <w:r w:rsidRPr="00432697">
        <w:rPr>
          <w:rFonts w:ascii="Times New Roman" w:eastAsia="Times New Roman" w:hAnsi="Times New Roman" w:cs="Times New Roman"/>
          <w:b/>
          <w:color w:val="auto"/>
        </w:rPr>
        <w:t>15. Прочие условия:</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15.1. Цена контракта включает все расходы на выполнение Подрядчиком всех работ и иных расходов, в т.ч. на все виды строительно-монтажных и иных работ согласно проектно-сметной документации, на закупку и поставку материалов и оборудования, их транспортировку, а также уплату всех налогов, сборов и других обязательных платежей, монтаж, сдачу оборудования и всего объекта в эксплуатацию, гарантийное обслуживание.</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15.2. 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строительно-монтажных работ.</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15.3. Подрядчик должен выполнять требования, предъявляемые Заказчиком при осуществлении технического надзора за ходом выполняемых работ, а также при проведении проверок представителями контролирующих и надзорных органов.</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 xml:space="preserve">15.4. Подрядчик обязан обеспечить содержание и уборку строительной площадки и прилегающей непосредственно к ней территории. При осуществлении работ Подрядчик обязан соблюдать требования законов и иных правовых актов об охране окружающей </w:t>
      </w:r>
      <w:r w:rsidRPr="00432697">
        <w:rPr>
          <w:rFonts w:ascii="Times New Roman" w:eastAsia="Times New Roman" w:hAnsi="Times New Roman" w:cs="Times New Roman"/>
          <w:color w:val="auto"/>
        </w:rPr>
        <w:lastRenderedPageBreak/>
        <w:t>среды. Подрядчик несет ответственность за нарушение указанных требований. В процессе выполнения работ Подрядчик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color w:val="auto"/>
        </w:rPr>
        <w:t>15.5. Для качественного выполнения работ, применяемые материалы должны соответствовать требованиям к материалам, указанным в сметной документации.</w:t>
      </w:r>
    </w:p>
    <w:p w:rsidR="00432697" w:rsidRPr="00432697" w:rsidRDefault="00432697" w:rsidP="00432697">
      <w:pPr>
        <w:shd w:val="clear" w:color="auto" w:fill="FFFFFF"/>
        <w:jc w:val="both"/>
        <w:rPr>
          <w:rFonts w:ascii="Times New Roman" w:eastAsia="Times New Roman" w:hAnsi="Times New Roman" w:cs="Times New Roman"/>
        </w:rPr>
      </w:pPr>
      <w:r w:rsidRPr="00432697">
        <w:rPr>
          <w:rFonts w:ascii="Times New Roman" w:eastAsia="Times New Roman" w:hAnsi="Times New Roman" w:cs="Times New Roman"/>
        </w:rPr>
        <w:t>15.6. Подрядчик должен использовать растворы строительные двух типов при установке бортовых камней бетонных, при этом, растворы строительные тип 1 и растворы строительные тип 2 должны иметь разную марку по подвижности.</w:t>
      </w:r>
    </w:p>
    <w:p w:rsidR="00432697" w:rsidRPr="00432697" w:rsidRDefault="00432697" w:rsidP="00432697">
      <w:pPr>
        <w:jc w:val="both"/>
        <w:rPr>
          <w:rFonts w:ascii="Times New Roman" w:eastAsia="Times New Roman" w:hAnsi="Times New Roman" w:cs="Times New Roman"/>
          <w:lang w:eastAsia="ar-SA"/>
        </w:rPr>
      </w:pPr>
      <w:r w:rsidRPr="00432697">
        <w:rPr>
          <w:rFonts w:ascii="Times New Roman" w:eastAsia="Times New Roman" w:hAnsi="Times New Roman" w:cs="Times New Roman"/>
          <w:lang w:eastAsia="ar-SA"/>
        </w:rPr>
        <w:t xml:space="preserve">15.7. Подрядчик предоставляет сведения о товаре,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применение которых предусмотрено документацией об электронном аукционе  и сметной документацией (СД) (при этом, СД определяет объем работ, но не устанавливает требований к товарам, используемым при выполнении работ, и технологическому оборудованию). </w:t>
      </w:r>
    </w:p>
    <w:p w:rsidR="00432697" w:rsidRPr="00432697" w:rsidRDefault="00432697" w:rsidP="00432697">
      <w:pPr>
        <w:jc w:val="both"/>
        <w:rPr>
          <w:rFonts w:ascii="Times New Roman" w:eastAsia="Times New Roman" w:hAnsi="Times New Roman" w:cs="Times New Roman"/>
          <w:lang w:eastAsia="ar-SA"/>
        </w:rPr>
      </w:pPr>
      <w:r w:rsidRPr="00432697">
        <w:rPr>
          <w:rFonts w:ascii="Times New Roman" w:eastAsia="Times New Roman" w:hAnsi="Times New Roman" w:cs="Times New Roman"/>
          <w:lang w:eastAsia="ar-SA"/>
        </w:rPr>
        <w:t>15.8. Указанные в Сведениях и СД материалы и оборудования могут быть заменены аналогичными по характеристикам только по письменному согласию с Заказчиком, с документальным подтверждением соответствия технических свойств и параметров предлагаемых материалов, заявленным в проектно-сметной документации.</w:t>
      </w:r>
    </w:p>
    <w:p w:rsidR="00432697" w:rsidRPr="00432697" w:rsidRDefault="00432697" w:rsidP="00432697">
      <w:pPr>
        <w:shd w:val="clear" w:color="auto" w:fill="FFFFFF"/>
        <w:jc w:val="both"/>
        <w:rPr>
          <w:rFonts w:ascii="Times New Roman" w:eastAsia="Times New Roman" w:hAnsi="Times New Roman" w:cs="Times New Roman"/>
          <w:color w:val="auto"/>
        </w:rPr>
      </w:pPr>
      <w:r w:rsidRPr="00432697">
        <w:rPr>
          <w:rFonts w:ascii="Times New Roman" w:eastAsia="Times New Roman" w:hAnsi="Times New Roman" w:cs="Times New Roman"/>
        </w:rPr>
        <w:t>15.9. Частичное выполнение работ не допускается.</w:t>
      </w:r>
    </w:p>
    <w:p w:rsidR="00432697" w:rsidRPr="00432697" w:rsidRDefault="00432697" w:rsidP="00432697">
      <w:pPr>
        <w:widowControl w:val="0"/>
        <w:jc w:val="center"/>
        <w:textAlignment w:val="baseline"/>
        <w:rPr>
          <w:rFonts w:ascii="Times New Roman" w:eastAsia="Droid Sans Fallback" w:hAnsi="Times New Roman" w:cs="Times New Roman"/>
          <w:kern w:val="1"/>
          <w:lang w:eastAsia="ar-SA" w:bidi="hi-IN"/>
        </w:rPr>
      </w:pPr>
    </w:p>
    <w:p w:rsidR="00C35962" w:rsidRPr="00BD5B77" w:rsidRDefault="00C35962" w:rsidP="00C35962">
      <w:pPr>
        <w:widowControl w:val="0"/>
        <w:autoSpaceDN w:val="0"/>
        <w:ind w:firstLine="709"/>
        <w:jc w:val="both"/>
        <w:textAlignment w:val="baseline"/>
        <w:rPr>
          <w:rFonts w:ascii="Times New Roman" w:eastAsia="Calibri" w:hAnsi="Times New Roman" w:cs="Times New Roman"/>
          <w:color w:val="auto"/>
          <w:kern w:val="3"/>
          <w:lang w:eastAsia="en-US" w:bidi="hi-IN"/>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6"/>
      </w:tblGrid>
      <w:tr w:rsidR="00C35962" w:rsidRPr="00BD5B77" w:rsidTr="00AC54CA">
        <w:tc>
          <w:tcPr>
            <w:tcW w:w="4962" w:type="dxa"/>
          </w:tcPr>
          <w:p w:rsidR="00C35962" w:rsidRPr="00BD5B77" w:rsidRDefault="00C35962" w:rsidP="00AC54CA">
            <w:pPr>
              <w:widowControl w:val="0"/>
              <w:suppressAutoHyphens w:val="0"/>
              <w:autoSpaceDE w:val="0"/>
              <w:autoSpaceDN w:val="0"/>
              <w:contextualSpacing/>
              <w:jc w:val="center"/>
              <w:rPr>
                <w:rFonts w:ascii="Times New Roman" w:eastAsia="Times New Roman" w:hAnsi="Times New Roman" w:cs="Times New Roman"/>
                <w:b/>
                <w:color w:val="auto"/>
                <w:sz w:val="28"/>
                <w:szCs w:val="28"/>
                <w:lang w:val="en-US" w:eastAsia="ar-SA"/>
              </w:rPr>
            </w:pPr>
            <w:r w:rsidRPr="00BD5B77">
              <w:rPr>
                <w:rFonts w:ascii="Times New Roman" w:eastAsia="Times New Roman" w:hAnsi="Times New Roman" w:cs="Times New Roman"/>
                <w:b/>
                <w:color w:val="auto"/>
                <w:sz w:val="28"/>
                <w:szCs w:val="28"/>
                <w:lang w:val="en-US" w:eastAsia="ar-SA"/>
              </w:rPr>
              <w:t>ЗАКАЗЧИК:</w:t>
            </w:r>
          </w:p>
        </w:tc>
        <w:tc>
          <w:tcPr>
            <w:tcW w:w="4536" w:type="dxa"/>
          </w:tcPr>
          <w:p w:rsidR="00C35962" w:rsidRPr="00BD5B77" w:rsidRDefault="00C35962" w:rsidP="00AC54CA">
            <w:pPr>
              <w:widowControl w:val="0"/>
              <w:suppressAutoHyphens w:val="0"/>
              <w:autoSpaceDE w:val="0"/>
              <w:autoSpaceDN w:val="0"/>
              <w:contextualSpacing/>
              <w:jc w:val="center"/>
              <w:rPr>
                <w:rFonts w:ascii="Times New Roman" w:eastAsia="Times New Roman" w:hAnsi="Times New Roman" w:cs="Times New Roman"/>
                <w:b/>
                <w:color w:val="auto"/>
                <w:sz w:val="28"/>
                <w:szCs w:val="28"/>
                <w:lang w:val="en-US" w:eastAsia="ar-SA"/>
              </w:rPr>
            </w:pPr>
            <w:r w:rsidRPr="00BD5B77">
              <w:rPr>
                <w:rFonts w:ascii="Times New Roman" w:eastAsia="Times New Roman" w:hAnsi="Times New Roman" w:cs="Times New Roman"/>
                <w:b/>
                <w:color w:val="auto"/>
                <w:sz w:val="28"/>
                <w:szCs w:val="28"/>
                <w:lang w:val="en-US" w:eastAsia="ar-SA"/>
              </w:rPr>
              <w:t>ПОДРЯДЧИК:</w:t>
            </w:r>
          </w:p>
        </w:tc>
      </w:tr>
      <w:tr w:rsidR="00C35962" w:rsidRPr="00BD5B77" w:rsidTr="00AC54CA">
        <w:trPr>
          <w:trHeight w:val="463"/>
        </w:trPr>
        <w:tc>
          <w:tcPr>
            <w:tcW w:w="4962" w:type="dxa"/>
          </w:tcPr>
          <w:p w:rsidR="00C35962" w:rsidRDefault="00C35962" w:rsidP="00AC54CA">
            <w:pPr>
              <w:widowControl w:val="0"/>
              <w:autoSpaceDE w:val="0"/>
              <w:rPr>
                <w:rFonts w:ascii="Times New Roman" w:eastAsia="Times New Roman" w:hAnsi="Times New Roman" w:cs="Times New Roman"/>
                <w:b/>
                <w:color w:val="auto"/>
                <w:sz w:val="22"/>
                <w:szCs w:val="22"/>
              </w:rPr>
            </w:pPr>
            <w:r w:rsidRPr="007541EF">
              <w:rPr>
                <w:rFonts w:ascii="Times New Roman" w:eastAsia="Times New Roman" w:hAnsi="Times New Roman" w:cs="Times New Roman"/>
                <w:b/>
                <w:color w:val="auto"/>
                <w:sz w:val="22"/>
                <w:szCs w:val="22"/>
              </w:rPr>
              <w:t xml:space="preserve">Администрация </w:t>
            </w:r>
            <w:r>
              <w:rPr>
                <w:rFonts w:ascii="Times New Roman" w:eastAsia="Times New Roman" w:hAnsi="Times New Roman" w:cs="Times New Roman"/>
                <w:b/>
                <w:color w:val="auto"/>
                <w:sz w:val="22"/>
                <w:szCs w:val="22"/>
              </w:rPr>
              <w:t>Зеленовского</w:t>
            </w:r>
            <w:r w:rsidRPr="007541EF">
              <w:rPr>
                <w:rFonts w:ascii="Times New Roman" w:eastAsia="Times New Roman" w:hAnsi="Times New Roman" w:cs="Times New Roman"/>
                <w:b/>
                <w:color w:val="auto"/>
                <w:sz w:val="22"/>
                <w:szCs w:val="22"/>
              </w:rPr>
              <w:t xml:space="preserve"> сельского поселения Бахчисарайского района Республики Крым</w:t>
            </w:r>
          </w:p>
          <w:p w:rsidR="00C35962" w:rsidRPr="007541EF" w:rsidRDefault="00C35962" w:rsidP="00AC54CA">
            <w:pPr>
              <w:widowControl w:val="0"/>
              <w:autoSpaceDE w:val="0"/>
              <w:rPr>
                <w:rFonts w:ascii="Times New Roman" w:eastAsia="Times New Roman" w:hAnsi="Times New Roman" w:cs="Times New Roman"/>
                <w:b/>
                <w:color w:val="auto"/>
                <w:sz w:val="22"/>
                <w:szCs w:val="22"/>
              </w:rPr>
            </w:pPr>
          </w:p>
          <w:p w:rsidR="00C35962" w:rsidRPr="005843A2" w:rsidRDefault="00C35962" w:rsidP="00AC54CA">
            <w:pPr>
              <w:pStyle w:val="afff5"/>
              <w:rPr>
                <w:rFonts w:ascii="Times New Roman" w:hAnsi="Times New Roman"/>
                <w:sz w:val="20"/>
                <w:szCs w:val="20"/>
                <w:lang w:eastAsia="ru-RU"/>
              </w:rPr>
            </w:pPr>
            <w:r w:rsidRPr="007541EF">
              <w:rPr>
                <w:rFonts w:ascii="Times New Roman" w:eastAsia="Times New Roman" w:hAnsi="Times New Roman"/>
                <w:sz w:val="20"/>
                <w:szCs w:val="20"/>
              </w:rPr>
              <w:t xml:space="preserve">Юридический адрес: </w:t>
            </w:r>
            <w:r w:rsidRPr="005843A2">
              <w:rPr>
                <w:rFonts w:ascii="Times New Roman" w:hAnsi="Times New Roman"/>
                <w:sz w:val="20"/>
                <w:szCs w:val="20"/>
                <w:lang w:eastAsia="ru-RU"/>
              </w:rPr>
              <w:t>298472, Республика Крым, Бахчисарайский район, с. Зеленое, ул. Почтовая, 3</w:t>
            </w: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тел/факс: (36554) </w:t>
            </w:r>
            <w:r w:rsidRPr="005843A2">
              <w:rPr>
                <w:rFonts w:ascii="Times New Roman" w:hAnsi="Times New Roman" w:cs="Times New Roman"/>
                <w:sz w:val="20"/>
                <w:szCs w:val="20"/>
                <w:lang w:eastAsia="ru-RU"/>
              </w:rPr>
              <w:t>6-43-25</w:t>
            </w:r>
          </w:p>
          <w:p w:rsidR="00C35962" w:rsidRPr="007541EF" w:rsidRDefault="00C35962" w:rsidP="00AC54CA">
            <w:pPr>
              <w:suppressAutoHyphens w:val="0"/>
              <w:autoSpaceDE w:val="0"/>
              <w:autoSpaceDN w:val="0"/>
              <w:adjustRightInd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ОКТМО: </w:t>
            </w:r>
            <w:r w:rsidRPr="009F7100">
              <w:rPr>
                <w:rFonts w:ascii="Times New Roman" w:hAnsi="Times New Roman" w:cs="Times New Roman"/>
                <w:sz w:val="20"/>
                <w:szCs w:val="20"/>
              </w:rPr>
              <w:t>35604429</w:t>
            </w:r>
            <w:r w:rsidRPr="009F7100">
              <w:rPr>
                <w:rFonts w:ascii="Times New Roman" w:eastAsia="Times New Roman" w:hAnsi="Times New Roman" w:cs="Times New Roman"/>
                <w:color w:val="auto"/>
                <w:sz w:val="20"/>
                <w:szCs w:val="20"/>
              </w:rPr>
              <w:t xml:space="preserve">, ОГРН: </w:t>
            </w:r>
            <w:r w:rsidRPr="009F7100">
              <w:rPr>
                <w:rFonts w:ascii="Times New Roman" w:hAnsi="Times New Roman" w:cs="Times New Roman"/>
                <w:sz w:val="20"/>
                <w:szCs w:val="20"/>
              </w:rPr>
              <w:t>1149102104689</w:t>
            </w:r>
            <w:r w:rsidRPr="007541EF">
              <w:rPr>
                <w:rFonts w:ascii="Times New Roman" w:eastAsia="Times New Roman" w:hAnsi="Times New Roman" w:cs="Times New Roman"/>
                <w:color w:val="auto"/>
                <w:sz w:val="20"/>
                <w:szCs w:val="20"/>
              </w:rPr>
              <w:t xml:space="preserve"> </w:t>
            </w:r>
          </w:p>
          <w:p w:rsidR="00C35962"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ИНН: </w:t>
            </w:r>
            <w:r w:rsidRPr="009F7100">
              <w:rPr>
                <w:rFonts w:ascii="Times New Roman" w:hAnsi="Times New Roman" w:cs="Times New Roman"/>
                <w:sz w:val="20"/>
                <w:szCs w:val="20"/>
              </w:rPr>
              <w:t>9104002351</w:t>
            </w:r>
            <w:r w:rsidRPr="009F7100">
              <w:rPr>
                <w:rFonts w:ascii="Times New Roman" w:eastAsia="Times New Roman" w:hAnsi="Times New Roman" w:cs="Times New Roman"/>
                <w:color w:val="auto"/>
                <w:sz w:val="20"/>
                <w:szCs w:val="20"/>
              </w:rPr>
              <w:t xml:space="preserve">, КПП: </w:t>
            </w:r>
            <w:r w:rsidRPr="009F7100">
              <w:rPr>
                <w:rFonts w:ascii="Times New Roman" w:hAnsi="Times New Roman" w:cs="Times New Roman"/>
                <w:sz w:val="20"/>
                <w:szCs w:val="20"/>
              </w:rPr>
              <w:t>910401001</w:t>
            </w:r>
          </w:p>
          <w:p w:rsidR="00C35962" w:rsidRPr="009F7100" w:rsidRDefault="00C35962" w:rsidP="00AC54CA">
            <w:pPr>
              <w:widowControl w:val="0"/>
              <w:autoSpaceDE w:val="0"/>
              <w:rPr>
                <w:rFonts w:ascii="Times New Roman" w:eastAsiaTheme="minorHAnsi" w:hAnsi="Times New Roman" w:cs="Times New Roman"/>
                <w:bCs/>
                <w:color w:val="auto"/>
                <w:sz w:val="20"/>
                <w:szCs w:val="20"/>
                <w:lang w:eastAsia="en-US"/>
              </w:rPr>
            </w:pPr>
            <w:r w:rsidRPr="007541EF">
              <w:rPr>
                <w:rFonts w:ascii="Times New Roman" w:eastAsia="Times New Roman" w:hAnsi="Times New Roman" w:cs="Times New Roman"/>
                <w:color w:val="auto"/>
                <w:sz w:val="20"/>
                <w:szCs w:val="20"/>
              </w:rPr>
              <w:t xml:space="preserve">Лицевой счет: </w:t>
            </w:r>
            <w:r w:rsidRPr="009F7100">
              <w:rPr>
                <w:rFonts w:ascii="Times New Roman" w:hAnsi="Times New Roman" w:cs="Times New Roman"/>
                <w:sz w:val="20"/>
                <w:szCs w:val="20"/>
              </w:rPr>
              <w:t>03753252960</w:t>
            </w:r>
          </w:p>
          <w:p w:rsidR="00C35962" w:rsidRPr="009F7100" w:rsidRDefault="00C35962" w:rsidP="00AC54CA">
            <w:pPr>
              <w:widowControl w:val="0"/>
              <w:autoSpaceDE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ЕКС: </w:t>
            </w:r>
            <w:r w:rsidRPr="009F7100">
              <w:rPr>
                <w:rFonts w:ascii="Times New Roman" w:hAnsi="Times New Roman" w:cs="Times New Roman"/>
                <w:sz w:val="20"/>
                <w:szCs w:val="20"/>
              </w:rPr>
              <w:t>40102810645370000035</w:t>
            </w: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Расчетный счет: </w:t>
            </w:r>
            <w:r w:rsidRPr="009F7100">
              <w:rPr>
                <w:rFonts w:ascii="Times New Roman" w:hAnsi="Times New Roman" w:cs="Times New Roman"/>
                <w:sz w:val="20"/>
                <w:szCs w:val="20"/>
              </w:rPr>
              <w:t>03231643356044297500</w:t>
            </w:r>
            <w:r w:rsidRPr="007541EF">
              <w:rPr>
                <w:rFonts w:ascii="Times New Roman" w:eastAsia="Times New Roman" w:hAnsi="Times New Roman" w:cs="Times New Roman"/>
                <w:color w:val="auto"/>
                <w:sz w:val="20"/>
                <w:szCs w:val="20"/>
              </w:rPr>
              <w:t xml:space="preserve"> в УФК по РК (</w:t>
            </w:r>
            <w:r w:rsidRPr="00B86471">
              <w:rPr>
                <w:rFonts w:ascii="Times New Roman" w:eastAsia="Times New Roman" w:hAnsi="Times New Roman" w:cs="Times New Roman"/>
                <w:color w:val="auto"/>
                <w:sz w:val="20"/>
                <w:szCs w:val="20"/>
              </w:rPr>
              <w:t>ОТДЕЛЕНИЕ РЕСПУБЛИКА КРЫМ БАНКА РОССИИ//УФК по Республике Крым г. Симферополь</w:t>
            </w:r>
            <w:r w:rsidRPr="007541EF">
              <w:rPr>
                <w:rFonts w:ascii="Times New Roman" w:eastAsia="Times New Roman" w:hAnsi="Times New Roman" w:cs="Times New Roman"/>
                <w:color w:val="auto"/>
                <w:sz w:val="20"/>
                <w:szCs w:val="20"/>
              </w:rPr>
              <w:t>)</w:t>
            </w: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r w:rsidRPr="007541EF">
              <w:rPr>
                <w:rFonts w:ascii="Times New Roman" w:eastAsia="Times New Roman" w:hAnsi="Times New Roman" w:cs="Times New Roman"/>
                <w:color w:val="auto"/>
                <w:sz w:val="20"/>
                <w:szCs w:val="20"/>
              </w:rPr>
              <w:t>БИК</w:t>
            </w:r>
            <w:r w:rsidRPr="007541EF">
              <w:rPr>
                <w:rFonts w:ascii="Times New Roman" w:eastAsia="Times New Roman" w:hAnsi="Times New Roman" w:cs="Times New Roman"/>
                <w:color w:val="auto"/>
                <w:sz w:val="20"/>
                <w:szCs w:val="20"/>
                <w:lang w:val="en-US"/>
              </w:rPr>
              <w:t>:</w:t>
            </w:r>
            <w:r w:rsidRPr="000A7461">
              <w:rPr>
                <w:lang w:val="en-US"/>
              </w:rPr>
              <w:t xml:space="preserve"> </w:t>
            </w:r>
            <w:r w:rsidRPr="00C143AE">
              <w:rPr>
                <w:rFonts w:ascii="Times New Roman" w:hAnsi="Times New Roman" w:cs="Times New Roman"/>
                <w:sz w:val="20"/>
                <w:szCs w:val="20"/>
                <w:lang w:val="en-US"/>
              </w:rPr>
              <w:t>013510002</w:t>
            </w: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r w:rsidRPr="007541EF">
              <w:rPr>
                <w:rFonts w:ascii="Times New Roman" w:eastAsia="Times New Roman" w:hAnsi="Times New Roman" w:cs="Times New Roman"/>
                <w:color w:val="auto"/>
                <w:sz w:val="20"/>
                <w:szCs w:val="20"/>
              </w:rPr>
              <w:t>Е</w:t>
            </w:r>
            <w:r w:rsidRPr="007541EF">
              <w:rPr>
                <w:rFonts w:ascii="Times New Roman" w:eastAsia="Times New Roman" w:hAnsi="Times New Roman" w:cs="Times New Roman"/>
                <w:color w:val="auto"/>
                <w:sz w:val="20"/>
                <w:szCs w:val="20"/>
                <w:lang w:val="en-US"/>
              </w:rPr>
              <w:t xml:space="preserve">-mail: </w:t>
            </w:r>
            <w:r w:rsidRPr="00A92649">
              <w:rPr>
                <w:rFonts w:ascii="Times New Roman" w:hAnsi="Times New Roman" w:cs="Times New Roman"/>
                <w:sz w:val="20"/>
                <w:szCs w:val="20"/>
                <w:lang w:val="en-US" w:eastAsia="ru-RU"/>
              </w:rPr>
              <w:t>zelenoe</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sovet</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bahch</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rk</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gov</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ru</w:t>
            </w: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p>
          <w:p w:rsidR="00C35962" w:rsidRPr="001B6877" w:rsidRDefault="00C35962" w:rsidP="00AC54CA">
            <w:pPr>
              <w:widowControl w:val="0"/>
              <w:autoSpaceDE w:val="0"/>
              <w:rPr>
                <w:rFonts w:ascii="Times New Roman" w:eastAsia="Times New Roman" w:hAnsi="Times New Roman" w:cs="Times New Roman"/>
                <w:b/>
                <w:color w:val="auto"/>
                <w:sz w:val="20"/>
                <w:szCs w:val="20"/>
              </w:rPr>
            </w:pPr>
            <w:r w:rsidRPr="001B6877">
              <w:rPr>
                <w:rFonts w:ascii="Times New Roman" w:eastAsia="Times New Roman" w:hAnsi="Times New Roman" w:cs="Times New Roman"/>
                <w:b/>
                <w:color w:val="auto"/>
                <w:sz w:val="20"/>
                <w:szCs w:val="20"/>
              </w:rPr>
              <w:t xml:space="preserve">Председатель </w:t>
            </w:r>
            <w:r>
              <w:rPr>
                <w:rFonts w:ascii="Times New Roman" w:eastAsia="Times New Roman" w:hAnsi="Times New Roman" w:cs="Times New Roman"/>
                <w:b/>
                <w:color w:val="auto"/>
                <w:sz w:val="20"/>
                <w:szCs w:val="20"/>
              </w:rPr>
              <w:t>Зеленовского</w:t>
            </w:r>
            <w:r w:rsidRPr="001B6877">
              <w:rPr>
                <w:rFonts w:ascii="Times New Roman" w:eastAsia="Times New Roman" w:hAnsi="Times New Roman" w:cs="Times New Roman"/>
                <w:b/>
                <w:color w:val="auto"/>
                <w:sz w:val="20"/>
                <w:szCs w:val="20"/>
              </w:rPr>
              <w:t xml:space="preserve"> сельского совета –</w:t>
            </w:r>
          </w:p>
          <w:p w:rsidR="00C35962" w:rsidRPr="001B6877" w:rsidRDefault="00C35962" w:rsidP="00AC54CA">
            <w:pPr>
              <w:widowControl w:val="0"/>
              <w:autoSpaceDE w:val="0"/>
              <w:rPr>
                <w:rFonts w:ascii="Times New Roman" w:eastAsia="Times New Roman" w:hAnsi="Times New Roman" w:cs="Times New Roman"/>
                <w:b/>
                <w:color w:val="auto"/>
                <w:sz w:val="20"/>
                <w:szCs w:val="20"/>
              </w:rPr>
            </w:pPr>
            <w:r w:rsidRPr="001B6877">
              <w:rPr>
                <w:rFonts w:ascii="Times New Roman" w:eastAsia="Times New Roman" w:hAnsi="Times New Roman" w:cs="Times New Roman"/>
                <w:b/>
                <w:color w:val="auto"/>
                <w:sz w:val="20"/>
                <w:szCs w:val="20"/>
              </w:rPr>
              <w:t>глава администрации</w:t>
            </w:r>
            <w:r>
              <w:rPr>
                <w:rFonts w:ascii="Times New Roman" w:eastAsia="Times New Roman" w:hAnsi="Times New Roman" w:cs="Times New Roman"/>
                <w:b/>
                <w:color w:val="auto"/>
                <w:sz w:val="20"/>
                <w:szCs w:val="20"/>
              </w:rPr>
              <w:t xml:space="preserve"> Зеленовского</w:t>
            </w:r>
            <w:r w:rsidRPr="001B6877">
              <w:rPr>
                <w:rFonts w:ascii="Times New Roman" w:eastAsia="Times New Roman" w:hAnsi="Times New Roman" w:cs="Times New Roman"/>
                <w:b/>
                <w:color w:val="auto"/>
                <w:sz w:val="20"/>
                <w:szCs w:val="20"/>
              </w:rPr>
              <w:t xml:space="preserve"> сельского поселения</w:t>
            </w: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___________________                       </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b/>
                <w:color w:val="auto"/>
                <w:sz w:val="20"/>
                <w:szCs w:val="20"/>
              </w:rPr>
              <w:t>В.Н. Грибкова</w:t>
            </w:r>
          </w:p>
          <w:p w:rsidR="00C35962" w:rsidRPr="001B47E6" w:rsidRDefault="00C35962" w:rsidP="00AC54CA">
            <w:pPr>
              <w:widowControl w:val="0"/>
              <w:suppressAutoHyphens w:val="0"/>
              <w:autoSpaceDE w:val="0"/>
              <w:autoSpaceDN w:val="0"/>
              <w:rPr>
                <w:rFonts w:ascii="Times New Roman" w:eastAsia="Times New Roman" w:hAnsi="Times New Roman" w:cs="Times New Roman"/>
                <w:color w:val="auto"/>
                <w:sz w:val="28"/>
                <w:szCs w:val="28"/>
              </w:rPr>
            </w:pPr>
            <w:r w:rsidRPr="001B47E6">
              <w:rPr>
                <w:rFonts w:ascii="Times New Roman" w:eastAsia="Times New Roman" w:hAnsi="Times New Roman" w:cs="Times New Roman"/>
                <w:color w:val="auto"/>
                <w:sz w:val="28"/>
                <w:szCs w:val="28"/>
              </w:rPr>
              <w:t>м.п.</w:t>
            </w:r>
          </w:p>
        </w:tc>
        <w:tc>
          <w:tcPr>
            <w:tcW w:w="4536" w:type="dxa"/>
          </w:tcPr>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________________                    </w:t>
            </w:r>
          </w:p>
          <w:p w:rsidR="00C35962" w:rsidRPr="00DD681B" w:rsidRDefault="00C35962" w:rsidP="00AC54CA">
            <w:pPr>
              <w:widowControl w:val="0"/>
              <w:suppressAutoHyphens w:val="0"/>
              <w:autoSpaceDE w:val="0"/>
              <w:autoSpaceDN w:val="0"/>
              <w:contextualSpacing/>
              <w:jc w:val="both"/>
              <w:rPr>
                <w:rFonts w:ascii="Times New Roman" w:eastAsia="Times New Roman" w:hAnsi="Times New Roman" w:cs="Times New Roman"/>
                <w:sz w:val="28"/>
                <w:szCs w:val="28"/>
              </w:rPr>
            </w:pPr>
            <w:r w:rsidRPr="002F63A0">
              <w:rPr>
                <w:rFonts w:ascii="Times New Roman" w:eastAsia="Times New Roman" w:hAnsi="Times New Roman" w:cs="Times New Roman"/>
                <w:color w:val="auto"/>
                <w:sz w:val="28"/>
                <w:szCs w:val="28"/>
              </w:rPr>
              <w:t>м.п</w:t>
            </w:r>
            <w:r w:rsidRPr="002F63A0">
              <w:rPr>
                <w:rFonts w:ascii="Times New Roman" w:eastAsia="Times New Roman" w:hAnsi="Times New Roman" w:cs="Times New Roman"/>
                <w:color w:val="auto"/>
                <w:sz w:val="20"/>
                <w:szCs w:val="20"/>
              </w:rPr>
              <w:t>.</w:t>
            </w:r>
          </w:p>
        </w:tc>
      </w:tr>
    </w:tbl>
    <w:p w:rsidR="00C35962" w:rsidRPr="000C36BE" w:rsidRDefault="00C35962" w:rsidP="00C35962">
      <w:pPr>
        <w:tabs>
          <w:tab w:val="left" w:pos="0"/>
        </w:tabs>
        <w:suppressAutoHyphens w:val="0"/>
        <w:rPr>
          <w:rFonts w:ascii="Times New Roman" w:eastAsia="Times New Roman" w:hAnsi="Times New Roman" w:cs="Times New Roman"/>
          <w:color w:val="auto"/>
          <w:lang w:eastAsia="ru-RU"/>
        </w:rPr>
      </w:pPr>
    </w:p>
    <w:p w:rsidR="007D2AE3" w:rsidRDefault="007D2AE3" w:rsidP="007D2AE3">
      <w:pPr>
        <w:pStyle w:val="211"/>
        <w:jc w:val="right"/>
        <w:rPr>
          <w:rFonts w:cs="Times New Roman"/>
          <w:b/>
          <w:szCs w:val="24"/>
        </w:rPr>
      </w:pPr>
      <w:r>
        <w:rPr>
          <w:rFonts w:cs="Times New Roman"/>
          <w:b/>
          <w:szCs w:val="24"/>
        </w:rPr>
        <w:br w:type="page"/>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Приложение№1   к извещению о проведении </w:t>
      </w:r>
    </w:p>
    <w:p w:rsidR="007D2AE3" w:rsidRPr="007D2AE3" w:rsidRDefault="007D2AE3" w:rsidP="007D2AE3">
      <w:pPr>
        <w:pStyle w:val="afff5"/>
        <w:rPr>
          <w:rFonts w:ascii="Times New Roman" w:hAnsi="Times New Roman"/>
          <w:sz w:val="24"/>
          <w:szCs w:val="24"/>
        </w:rPr>
      </w:pPr>
      <w:bookmarkStart w:id="33" w:name="_Ref166329400"/>
      <w:r w:rsidRPr="007D2AE3">
        <w:rPr>
          <w:rFonts w:ascii="Times New Roman" w:hAnsi="Times New Roman"/>
          <w:sz w:val="24"/>
          <w:szCs w:val="24"/>
        </w:rPr>
        <w:t>Закупки    ___________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 xml:space="preserve">На бланке участника </w:t>
      </w:r>
      <w:bookmarkEnd w:id="33"/>
      <w:r w:rsidRPr="007D2AE3">
        <w:rPr>
          <w:rFonts w:ascii="Times New Roman" w:hAnsi="Times New Roman"/>
          <w:sz w:val="24"/>
          <w:szCs w:val="24"/>
        </w:rPr>
        <w:t xml:space="preserve">закупки </w:t>
      </w:r>
    </w:p>
    <w:p w:rsidR="007D2AE3" w:rsidRPr="007D2AE3" w:rsidRDefault="007D2AE3" w:rsidP="007D2AE3">
      <w:pPr>
        <w:pStyle w:val="afff5"/>
        <w:rPr>
          <w:rFonts w:ascii="Times New Roman" w:hAnsi="Times New Roman"/>
          <w:sz w:val="24"/>
          <w:szCs w:val="24"/>
        </w:rPr>
      </w:pPr>
      <w:r>
        <w:rPr>
          <w:rFonts w:ascii="Times New Roman" w:hAnsi="Times New Roman"/>
          <w:sz w:val="24"/>
          <w:szCs w:val="24"/>
        </w:rPr>
        <w:t>___________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на N ____ от 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Дата, исх. номер</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Cs/>
          <w:sz w:val="24"/>
          <w:szCs w:val="24"/>
        </w:rPr>
        <w:tab/>
      </w:r>
      <w:r w:rsidRPr="007D2AE3">
        <w:rPr>
          <w:rFonts w:ascii="Times New Roman" w:hAnsi="Times New Roman"/>
          <w:b/>
          <w:sz w:val="24"/>
          <w:szCs w:val="24"/>
        </w:rPr>
        <w:t>Заказчик:</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Администрация Зеленовского сельского поселения </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                                                                           Бахчисарайского  района Республики Крым</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Адрес заказчика; с. Зеленое, ул. Почтовая, дом 3 </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Бахчисарайского района Республики Крым</w:t>
      </w:r>
    </w:p>
    <w:p w:rsidR="007D2AE3" w:rsidRPr="007D2AE3" w:rsidRDefault="007D2AE3" w:rsidP="007D2AE3">
      <w:pPr>
        <w:pStyle w:val="afff5"/>
        <w:jc w:val="center"/>
        <w:rPr>
          <w:rFonts w:ascii="Times New Roman" w:hAnsi="Times New Roman"/>
          <w:b/>
          <w:sz w:val="24"/>
          <w:szCs w:val="24"/>
        </w:rPr>
      </w:pPr>
      <w:r w:rsidRPr="007D2AE3">
        <w:rPr>
          <w:rFonts w:ascii="Times New Roman" w:hAnsi="Times New Roman"/>
          <w:b/>
          <w:sz w:val="24"/>
          <w:szCs w:val="24"/>
          <w:lang w:val="x-none"/>
        </w:rPr>
        <w:t xml:space="preserve">ЗАЯВКА НА УЧАСТИЕ В </w:t>
      </w:r>
      <w:r w:rsidRPr="007D2AE3">
        <w:rPr>
          <w:rFonts w:ascii="Times New Roman" w:hAnsi="Times New Roman"/>
          <w:b/>
          <w:sz w:val="24"/>
          <w:szCs w:val="24"/>
        </w:rPr>
        <w:t>закупке</w:t>
      </w:r>
    </w:p>
    <w:p w:rsidR="007D2AE3" w:rsidRPr="007D2AE3" w:rsidRDefault="007D2AE3" w:rsidP="007D2AE3">
      <w:pPr>
        <w:pStyle w:val="afff5"/>
        <w:jc w:val="center"/>
        <w:rPr>
          <w:rFonts w:ascii="Times New Roman" w:hAnsi="Times New Roman"/>
          <w:b/>
          <w:sz w:val="24"/>
          <w:szCs w:val="24"/>
        </w:rPr>
      </w:pPr>
      <w:r w:rsidRPr="007D2AE3">
        <w:rPr>
          <w:rFonts w:ascii="Times New Roman" w:hAnsi="Times New Roman"/>
          <w:b/>
          <w:sz w:val="24"/>
          <w:szCs w:val="24"/>
        </w:rPr>
        <w:t>«Благоустройство сквера</w:t>
      </w:r>
      <w:r w:rsidR="00900320">
        <w:rPr>
          <w:rFonts w:ascii="Times New Roman" w:hAnsi="Times New Roman"/>
          <w:b/>
          <w:sz w:val="24"/>
          <w:szCs w:val="24"/>
        </w:rPr>
        <w:t xml:space="preserve">, </w:t>
      </w:r>
      <w:r w:rsidRPr="007D2AE3">
        <w:rPr>
          <w:rFonts w:ascii="Times New Roman" w:hAnsi="Times New Roman"/>
          <w:b/>
          <w:sz w:val="24"/>
          <w:szCs w:val="24"/>
        </w:rPr>
        <w:t xml:space="preserve"> расположенного по адресу: </w:t>
      </w:r>
      <w:r w:rsidR="00900320">
        <w:rPr>
          <w:rFonts w:ascii="Times New Roman" w:hAnsi="Times New Roman"/>
          <w:b/>
          <w:sz w:val="24"/>
          <w:szCs w:val="24"/>
        </w:rPr>
        <w:t xml:space="preserve">Российская Федерация, </w:t>
      </w:r>
      <w:r w:rsidRPr="007D2AE3">
        <w:rPr>
          <w:rFonts w:ascii="Times New Roman" w:hAnsi="Times New Roman"/>
          <w:b/>
          <w:sz w:val="24"/>
          <w:szCs w:val="24"/>
        </w:rPr>
        <w:t>Республика Крым, Бахчисарайский</w:t>
      </w:r>
      <w:r w:rsidR="00900320">
        <w:rPr>
          <w:rFonts w:ascii="Times New Roman" w:hAnsi="Times New Roman"/>
          <w:b/>
          <w:sz w:val="24"/>
          <w:szCs w:val="24"/>
        </w:rPr>
        <w:t xml:space="preserve"> р-н.</w:t>
      </w:r>
      <w:r w:rsidRPr="007D2AE3">
        <w:rPr>
          <w:rFonts w:ascii="Times New Roman" w:hAnsi="Times New Roman"/>
          <w:b/>
          <w:sz w:val="24"/>
          <w:szCs w:val="24"/>
        </w:rPr>
        <w:t xml:space="preserve">, с. Счастливое, ул. </w:t>
      </w:r>
      <w:r w:rsidR="00900320">
        <w:rPr>
          <w:rFonts w:ascii="Times New Roman" w:hAnsi="Times New Roman"/>
          <w:b/>
          <w:sz w:val="24"/>
          <w:szCs w:val="24"/>
        </w:rPr>
        <w:t>Ленина, 35-Б</w:t>
      </w:r>
      <w:r w:rsidRPr="007D2AE3">
        <w:rPr>
          <w:rFonts w:ascii="Times New Roman" w:hAnsi="Times New Roman"/>
          <w:b/>
          <w:sz w:val="24"/>
          <w:szCs w:val="24"/>
        </w:rPr>
        <w:t>»</w:t>
      </w:r>
    </w:p>
    <w:p w:rsidR="007D2AE3" w:rsidRPr="007D2AE3" w:rsidRDefault="007D2AE3" w:rsidP="007D2AE3">
      <w:pPr>
        <w:pStyle w:val="afff5"/>
        <w:jc w:val="both"/>
        <w:rPr>
          <w:rFonts w:ascii="Times New Roman" w:hAnsi="Times New Roman"/>
          <w:sz w:val="24"/>
          <w:szCs w:val="24"/>
        </w:rPr>
      </w:pP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lang w:val="x-none"/>
        </w:rPr>
        <w:t xml:space="preserve">Изучив извещение о проведении </w:t>
      </w:r>
      <w:r w:rsidRPr="007D2AE3">
        <w:rPr>
          <w:rFonts w:ascii="Times New Roman" w:hAnsi="Times New Roman"/>
          <w:bCs/>
          <w:sz w:val="24"/>
          <w:szCs w:val="24"/>
        </w:rPr>
        <w:t xml:space="preserve">закупки </w:t>
      </w:r>
      <w:r w:rsidRPr="007D2AE3">
        <w:rPr>
          <w:rFonts w:ascii="Times New Roman" w:hAnsi="Times New Roman"/>
          <w:sz w:val="24"/>
          <w:szCs w:val="24"/>
          <w:lang w:val="x-none"/>
        </w:rPr>
        <w:t xml:space="preserve"> </w:t>
      </w:r>
      <w:r w:rsidRPr="007D2AE3">
        <w:rPr>
          <w:rFonts w:ascii="Times New Roman" w:hAnsi="Times New Roman"/>
          <w:bCs/>
          <w:sz w:val="24"/>
          <w:szCs w:val="24"/>
          <w:lang w:val="x-none"/>
        </w:rPr>
        <w:t>на право заключения вышеупомянутого контракта</w:t>
      </w:r>
      <w:r w:rsidRPr="007D2AE3">
        <w:rPr>
          <w:rFonts w:ascii="Times New Roman" w:hAnsi="Times New Roman"/>
          <w:bCs/>
          <w:sz w:val="24"/>
          <w:szCs w:val="24"/>
        </w:rPr>
        <w:t>,</w:t>
      </w:r>
      <w:r w:rsidRPr="007D2AE3">
        <w:rPr>
          <w:rFonts w:ascii="Times New Roman" w:hAnsi="Times New Roman"/>
          <w:bCs/>
          <w:sz w:val="24"/>
          <w:szCs w:val="24"/>
          <w:lang w:val="x-none"/>
        </w:rPr>
        <w:t xml:space="preserve"> технические требования и проект контракт</w:t>
      </w:r>
      <w:r w:rsidRPr="007D2AE3">
        <w:rPr>
          <w:rFonts w:ascii="Times New Roman" w:hAnsi="Times New Roman"/>
          <w:bCs/>
          <w:sz w:val="24"/>
          <w:szCs w:val="24"/>
        </w:rPr>
        <w:t>а</w:t>
      </w:r>
      <w:r w:rsidRPr="007D2AE3">
        <w:rPr>
          <w:rFonts w:ascii="Times New Roman" w:hAnsi="Times New Roman"/>
          <w:bCs/>
          <w:sz w:val="24"/>
          <w:szCs w:val="24"/>
          <w:lang w:val="x-none"/>
        </w:rPr>
        <w:t xml:space="preserve">, а также применимые к данной закупке </w:t>
      </w:r>
      <w:r w:rsidRPr="007D2AE3">
        <w:rPr>
          <w:rFonts w:ascii="Times New Roman" w:hAnsi="Times New Roman"/>
          <w:bCs/>
          <w:sz w:val="24"/>
          <w:szCs w:val="24"/>
        </w:rPr>
        <w:t xml:space="preserve"> нормы действующего </w:t>
      </w:r>
      <w:r w:rsidRPr="007D2AE3">
        <w:rPr>
          <w:rFonts w:ascii="Times New Roman" w:hAnsi="Times New Roman"/>
          <w:bCs/>
          <w:sz w:val="24"/>
          <w:szCs w:val="24"/>
          <w:lang w:val="x-none"/>
        </w:rPr>
        <w:t>законодательств</w:t>
      </w:r>
      <w:r w:rsidRPr="007D2AE3">
        <w:rPr>
          <w:rFonts w:ascii="Times New Roman" w:hAnsi="Times New Roman"/>
          <w:bCs/>
          <w:sz w:val="24"/>
          <w:szCs w:val="24"/>
        </w:rPr>
        <w:t>а</w:t>
      </w:r>
      <w:r w:rsidRPr="007D2AE3">
        <w:rPr>
          <w:rFonts w:ascii="Times New Roman" w:hAnsi="Times New Roman"/>
          <w:bCs/>
          <w:sz w:val="24"/>
          <w:szCs w:val="24"/>
          <w:lang w:val="x-none"/>
        </w:rPr>
        <w:t xml:space="preserve"> и </w:t>
      </w:r>
      <w:r w:rsidRPr="007D2AE3">
        <w:rPr>
          <w:rFonts w:ascii="Times New Roman" w:hAnsi="Times New Roman"/>
          <w:bCs/>
          <w:sz w:val="24"/>
          <w:szCs w:val="24"/>
        </w:rPr>
        <w:t xml:space="preserve"> иные </w:t>
      </w:r>
      <w:r w:rsidRPr="007D2AE3">
        <w:rPr>
          <w:rFonts w:ascii="Times New Roman" w:hAnsi="Times New Roman"/>
          <w:bCs/>
          <w:sz w:val="24"/>
          <w:szCs w:val="24"/>
          <w:lang w:val="x-none"/>
        </w:rPr>
        <w:t>нормативно правовые акты, сообщаем о себе следующие сведения:</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5083"/>
      </w:tblGrid>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Наименование юридического лица/фирменное наименование (при наличии), организационно правовая форма</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 </w:t>
            </w: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Почтовый адрес (место нахождения), юридический адрес (для юр. лиц)</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Наименование должности, Ф.И.О. руководителя, уполномоченного лица (для юридического лица) и главного бухгалтера</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Номер контактного телефона</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Адрес электронной почты</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ИНН участника закупки </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Указать ИНН непосредственно организации</w:t>
            </w:r>
          </w:p>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rPr>
          <w:trHeight w:val="1355"/>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ИНН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Обращаем внимание!!! Необходимо указать </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учредителя)– ИНН</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учредителя)– ИНН</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 всех лиц и организаций)</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директора)– ИНН</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Ит.д.</w:t>
            </w:r>
          </w:p>
        </w:tc>
      </w:tr>
      <w:tr w:rsidR="007D2AE3" w:rsidRPr="007D2AE3" w:rsidTr="007D2AE3">
        <w:trPr>
          <w:trHeight w:val="553"/>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Банковские реквизиты</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р/с              банк</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к/с               БИК</w:t>
            </w:r>
          </w:p>
        </w:tc>
      </w:tr>
      <w:tr w:rsidR="007D2AE3" w:rsidRPr="007D2AE3" w:rsidTr="007D2AE3">
        <w:trPr>
          <w:trHeight w:val="1355"/>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ОКПО/ОКТМО</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Дата постановки на налоговый учет</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bl>
    <w:p w:rsidR="007D2AE3" w:rsidRPr="007D2AE3" w:rsidRDefault="007D2AE3" w:rsidP="007D2AE3">
      <w:pPr>
        <w:pStyle w:val="afff5"/>
        <w:jc w:val="both"/>
        <w:rPr>
          <w:rFonts w:ascii="Times New Roman" w:eastAsia="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 xml:space="preserve">В обязательном порядке прикрепляется выписка из ЕГРИП (ЕГРЮЛ) </w:t>
      </w: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1.</w:t>
      </w:r>
      <w:r w:rsidRPr="007D2AE3">
        <w:rPr>
          <w:rFonts w:ascii="Times New Roman" w:hAnsi="Times New Roman"/>
          <w:bCs/>
          <w:sz w:val="24"/>
          <w:szCs w:val="24"/>
          <w:lang w:val="x-none"/>
        </w:rPr>
        <w:t xml:space="preserve">Сообщаем о согласии участвовать в закупке на условиях, установленных в </w:t>
      </w:r>
      <w:r w:rsidRPr="007D2AE3">
        <w:rPr>
          <w:rFonts w:ascii="Times New Roman" w:hAnsi="Times New Roman"/>
          <w:sz w:val="24"/>
          <w:szCs w:val="24"/>
          <w:lang w:val="x-none"/>
        </w:rPr>
        <w:t>указанных выше документах</w:t>
      </w:r>
      <w:r w:rsidRPr="007D2AE3">
        <w:rPr>
          <w:rFonts w:ascii="Times New Roman" w:hAnsi="Times New Roman"/>
          <w:bCs/>
          <w:sz w:val="24"/>
          <w:szCs w:val="24"/>
          <w:lang w:val="x-none"/>
        </w:rPr>
        <w:t>, и  о нашем соответствии единым требованиям к участникам закупки в соответствии с действующим законодательством</w:t>
      </w:r>
      <w:r w:rsidRPr="007D2AE3">
        <w:rPr>
          <w:rFonts w:ascii="Times New Roman" w:hAnsi="Times New Roman"/>
          <w:bCs/>
          <w:sz w:val="24"/>
          <w:szCs w:val="24"/>
        </w:rPr>
        <w:t xml:space="preserve">.  </w:t>
      </w:r>
      <w:r w:rsidRPr="007D2AE3">
        <w:rPr>
          <w:rFonts w:ascii="Times New Roman" w:hAnsi="Times New Roman"/>
          <w:sz w:val="24"/>
          <w:szCs w:val="24"/>
          <w:lang w:val="x-none"/>
        </w:rPr>
        <w:t xml:space="preserve">Настоящей заявкой на участие в </w:t>
      </w:r>
      <w:r w:rsidRPr="007D2AE3">
        <w:rPr>
          <w:rFonts w:ascii="Times New Roman" w:hAnsi="Times New Roman"/>
          <w:sz w:val="24"/>
          <w:szCs w:val="24"/>
        </w:rPr>
        <w:t>закупке</w:t>
      </w:r>
      <w:r w:rsidRPr="007D2AE3">
        <w:rPr>
          <w:rFonts w:ascii="Times New Roman" w:hAnsi="Times New Roman"/>
          <w:sz w:val="24"/>
          <w:szCs w:val="24"/>
          <w:lang w:val="x-none"/>
        </w:rPr>
        <w:t xml:space="preserve"> </w:t>
      </w:r>
      <w:r w:rsidRPr="007D2AE3">
        <w:rPr>
          <w:rFonts w:ascii="Times New Roman" w:hAnsi="Times New Roman"/>
          <w:sz w:val="24"/>
          <w:szCs w:val="24"/>
        </w:rPr>
        <w:t>подтверждаем соответствие требованиям ст. 31 Федерального закона от 05.04.2013 №44-ФЗ</w:t>
      </w:r>
      <w:r w:rsidRPr="007D2AE3">
        <w:rPr>
          <w:rFonts w:ascii="Times New Roman" w:hAnsi="Times New Roman"/>
          <w:bCs/>
          <w:sz w:val="24"/>
          <w:szCs w:val="24"/>
        </w:rPr>
        <w:t>:</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highlight w:val="green"/>
        </w:rPr>
        <w:t>Декларация о соответствии</w:t>
      </w:r>
      <w:r w:rsidRPr="007D2AE3">
        <w:rPr>
          <w:rFonts w:ascii="Times New Roman" w:hAnsi="Times New Roman"/>
          <w:sz w:val="24"/>
          <w:szCs w:val="24"/>
        </w:rPr>
        <w:t xml:space="preserve"> участника закупки требованиям, установленным пунктами 3 - 9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которой участник закупки декларирует:</w:t>
      </w:r>
      <w:r w:rsidRPr="007D2AE3">
        <w:rPr>
          <w:rFonts w:ascii="Times New Roman" w:hAnsi="Times New Roman"/>
          <w:sz w:val="24"/>
          <w:szCs w:val="24"/>
        </w:rPr>
        <w:b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Pr="007D2AE3">
        <w:rPr>
          <w:rFonts w:ascii="Times New Roman" w:hAnsi="Times New Roman"/>
          <w:sz w:val="24"/>
          <w:szCs w:val="24"/>
        </w:rPr>
        <w:b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sidRPr="007D2AE3">
        <w:rPr>
          <w:rFonts w:ascii="Times New Roman" w:hAnsi="Times New Roman"/>
          <w:sz w:val="24"/>
          <w:szCs w:val="24"/>
        </w:rPr>
        <w:b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r w:rsidRPr="007D2AE3">
        <w:rPr>
          <w:rFonts w:ascii="Times New Roman" w:hAnsi="Times New Roman"/>
          <w:sz w:val="24"/>
          <w:szCs w:val="24"/>
        </w:rPr>
        <w:b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7D2AE3">
        <w:rPr>
          <w:rFonts w:ascii="Times New Roman" w:hAnsi="Times New Roman"/>
          <w:sz w:val="24"/>
          <w:szCs w:val="24"/>
        </w:rPr>
        <w:br/>
        <w:t>-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7D2AE3">
        <w:rPr>
          <w:rFonts w:ascii="Times New Roman" w:hAnsi="Times New Roman"/>
          <w:sz w:val="24"/>
          <w:szCs w:val="24"/>
        </w:rPr>
        <w:br/>
        <w:t>- обладание участником закупки исключительными правами на результаты интеллектуальной деятельности;</w:t>
      </w:r>
      <w:r w:rsidRPr="007D2AE3">
        <w:rPr>
          <w:rFonts w:ascii="Times New Roman" w:hAnsi="Times New Roman"/>
          <w:sz w:val="24"/>
          <w:szCs w:val="24"/>
        </w:rPr>
        <w:b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участник закупки не является офшорной компанией</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highlight w:val="green"/>
        </w:rPr>
        <w:t>Обращаем внимание, что подтверждение соответствия требованиям выше предоставляется в виде декларации в произвольной форме</w:t>
      </w: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 xml:space="preserve">2 .Также подтверждаем отсутствие в предусмотренном Федеральным законом </w:t>
      </w:r>
      <w:r w:rsidRPr="007D2AE3">
        <w:rPr>
          <w:rFonts w:ascii="Times New Roman" w:hAnsi="Times New Roman"/>
          <w:sz w:val="24"/>
          <w:szCs w:val="24"/>
        </w:rPr>
        <w:t>от 05.04.2013 № 44-ФЗ</w:t>
      </w:r>
      <w:r w:rsidRPr="007D2AE3">
        <w:rPr>
          <w:rFonts w:ascii="Times New Roman" w:hAnsi="Times New Roman"/>
          <w:bCs/>
          <w:sz w:val="24"/>
          <w:szCs w:val="24"/>
        </w:rPr>
        <w:t xml:space="preserve">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color w:val="002060"/>
          <w:sz w:val="24"/>
          <w:szCs w:val="24"/>
        </w:rPr>
      </w:pPr>
      <w:r w:rsidRPr="007D2AE3">
        <w:rPr>
          <w:rFonts w:ascii="Times New Roman" w:hAnsi="Times New Roman"/>
          <w:bCs/>
          <w:color w:val="002060"/>
          <w:sz w:val="24"/>
          <w:szCs w:val="24"/>
        </w:rPr>
        <w:t>3.Предложение о цене контракта  составляет:</w:t>
      </w:r>
    </w:p>
    <w:tbl>
      <w:tblPr>
        <w:tblW w:w="98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716"/>
        <w:gridCol w:w="1261"/>
        <w:gridCol w:w="1441"/>
        <w:gridCol w:w="2867"/>
      </w:tblGrid>
      <w:tr w:rsidR="007D2AE3" w:rsidRPr="007D2AE3" w:rsidTr="007D2AE3">
        <w:trPr>
          <w:tblHeader/>
        </w:trPr>
        <w:tc>
          <w:tcPr>
            <w:tcW w:w="54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  </w:t>
            </w:r>
            <w:r w:rsidRPr="007D2AE3">
              <w:rPr>
                <w:rFonts w:ascii="Times New Roman" w:hAnsi="Times New Roman"/>
                <w:sz w:val="24"/>
                <w:szCs w:val="24"/>
              </w:rPr>
              <w:br/>
              <w:t>п/п</w:t>
            </w:r>
          </w:p>
        </w:tc>
        <w:tc>
          <w:tcPr>
            <w:tcW w:w="3713" w:type="dxa"/>
            <w:tcBorders>
              <w:top w:val="single" w:sz="4" w:space="0" w:color="auto"/>
              <w:left w:val="single" w:sz="4" w:space="0" w:color="auto"/>
              <w:bottom w:val="single" w:sz="4" w:space="0" w:color="000000"/>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Наименование показателя </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Единица измерения</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Значение (цифрами и прописью)</w:t>
            </w:r>
          </w:p>
        </w:tc>
        <w:tc>
          <w:tcPr>
            <w:tcW w:w="286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Примечание</w:t>
            </w:r>
          </w:p>
        </w:tc>
      </w:tr>
      <w:tr w:rsidR="007D2AE3" w:rsidRPr="007D2AE3" w:rsidTr="007D2AE3">
        <w:tc>
          <w:tcPr>
            <w:tcW w:w="540" w:type="dxa"/>
            <w:tcBorders>
              <w:top w:val="single" w:sz="4" w:space="0" w:color="auto"/>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1.</w:t>
            </w:r>
          </w:p>
        </w:tc>
        <w:tc>
          <w:tcPr>
            <w:tcW w:w="3713" w:type="dxa"/>
            <w:tcBorders>
              <w:top w:val="single" w:sz="4" w:space="0" w:color="000000"/>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Цена контракта (</w:t>
            </w:r>
            <w:r w:rsidRPr="007D2AE3">
              <w:rPr>
                <w:rFonts w:ascii="Times New Roman" w:hAnsi="Times New Roman"/>
                <w:sz w:val="24"/>
                <w:szCs w:val="24"/>
                <w:lang w:val="x-none"/>
              </w:rPr>
              <w:t>с учетом всех налогов</w:t>
            </w:r>
            <w:r w:rsidRPr="007D2AE3">
              <w:rPr>
                <w:rFonts w:ascii="Times New Roman" w:hAnsi="Times New Roman"/>
                <w:sz w:val="24"/>
                <w:szCs w:val="24"/>
              </w:rPr>
              <w:t>, сборов</w:t>
            </w:r>
            <w:r w:rsidRPr="007D2AE3">
              <w:rPr>
                <w:rFonts w:ascii="Times New Roman" w:hAnsi="Times New Roman"/>
                <w:sz w:val="24"/>
                <w:szCs w:val="24"/>
                <w:lang w:val="x-none"/>
              </w:rPr>
              <w:t xml:space="preserve"> и других обязательных платежей в соответствии с действующим законодательством Российской Федерации</w:t>
            </w:r>
            <w:r w:rsidRPr="007D2AE3">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руб.</w:t>
            </w:r>
          </w:p>
        </w:tc>
        <w:tc>
          <w:tcPr>
            <w:tcW w:w="144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c>
          <w:tcPr>
            <w:tcW w:w="2865"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bl>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4. Мы ознакомлены с материалами, содержащимися в извещении о проведении закупки и техническими требованиями, влияющими на стоимость поставки товара (выполнения работ, оказания услуг), и не имеем к ним претензий.</w:t>
      </w:r>
      <w:r w:rsidRPr="007D2AE3">
        <w:rPr>
          <w:rFonts w:ascii="Times New Roman" w:hAnsi="Times New Roman"/>
          <w:bCs/>
          <w:sz w:val="24"/>
          <w:szCs w:val="24"/>
        </w:rPr>
        <w:t xml:space="preserve"> С условиями, порядком и сроком оплаты согласны.</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5.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 . </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(указать Ф.И.О. полностью, должность и контактную информацию уполномоченного лица, включая телефон, факс (с указанием кода), адрес)</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Все сведения о проведении закупки  просим сообщать указанному уполномоченному лицу.</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6.</w:t>
      </w:r>
      <w:r w:rsidRPr="007D2AE3">
        <w:rPr>
          <w:rFonts w:ascii="Times New Roman" w:hAnsi="Times New Roman"/>
          <w:sz w:val="24"/>
          <w:szCs w:val="24"/>
        </w:rPr>
        <w:tab/>
        <w:t>Корреспонденцию в наш адрес просим направлять по адресу: 298472, РФ, РК, Бахчисарайский район, с. Зеленое, ул. Почтовая, дом 3.</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7. Подтверждение опыта работы на территории Республики Крым (</w:t>
      </w:r>
      <w:r w:rsidRPr="007D2AE3">
        <w:rPr>
          <w:rFonts w:ascii="Times New Roman" w:hAnsi="Times New Roman"/>
          <w:sz w:val="24"/>
          <w:szCs w:val="24"/>
          <w:highlight w:val="green"/>
        </w:rPr>
        <w:t>если такое требование установлено)</w:t>
      </w:r>
      <w:r w:rsidRPr="007D2AE3">
        <w:rPr>
          <w:rFonts w:ascii="Times New Roman" w:hAnsi="Times New Roman"/>
          <w:sz w:val="24"/>
          <w:szCs w:val="24"/>
        </w:rPr>
        <w:t>.</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8. Согласие (подтверждение) поставки товара, выполнения работ, оказания услуг.</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9. Согласие на предоставление заверенных должным образом документов при заключении контракта </w:t>
      </w:r>
      <w:r w:rsidRPr="007D2AE3">
        <w:rPr>
          <w:rFonts w:ascii="Times New Roman" w:hAnsi="Times New Roman"/>
          <w:sz w:val="24"/>
          <w:szCs w:val="24"/>
          <w:highlight w:val="green"/>
        </w:rPr>
        <w:t>(уставы, доверенности, выписки и т.д. в зависимости от условий контракта)</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10. Подтверждение соответствия ст. 14 Закона 44-ФЗ, если правительством РФ установлены ограничения к предмету закупки.  </w:t>
      </w:r>
    </w:p>
    <w:p w:rsidR="007D2AE3" w:rsidRPr="007D2AE3" w:rsidRDefault="007D2AE3" w:rsidP="007D2AE3">
      <w:pPr>
        <w:pStyle w:val="afff5"/>
        <w:jc w:val="both"/>
        <w:rPr>
          <w:rFonts w:ascii="Times New Roman" w:hAnsi="Times New Roman"/>
          <w:b/>
          <w:sz w:val="24"/>
          <w:szCs w:val="24"/>
        </w:rPr>
      </w:pPr>
      <w:bookmarkStart w:id="34" w:name="OLE_LINK98"/>
      <w:r w:rsidRPr="007D2AE3">
        <w:rPr>
          <w:rFonts w:ascii="Times New Roman" w:hAnsi="Times New Roman"/>
          <w:b/>
          <w:sz w:val="24"/>
          <w:szCs w:val="24"/>
        </w:rPr>
        <w:t xml:space="preserve">Участник </w:t>
      </w:r>
      <w:bookmarkEnd w:id="34"/>
      <w:r w:rsidRPr="007D2AE3">
        <w:rPr>
          <w:rFonts w:ascii="Times New Roman" w:hAnsi="Times New Roman"/>
          <w:b/>
          <w:sz w:val="24"/>
          <w:szCs w:val="24"/>
        </w:rPr>
        <w:t>закупки/</w:t>
      </w:r>
    </w:p>
    <w:p w:rsidR="007D2AE3" w:rsidRPr="007D2AE3" w:rsidRDefault="007D2AE3" w:rsidP="007D2AE3">
      <w:pPr>
        <w:pStyle w:val="afff5"/>
        <w:jc w:val="both"/>
        <w:rPr>
          <w:rFonts w:ascii="Times New Roman" w:hAnsi="Times New Roman"/>
          <w:b/>
          <w:sz w:val="24"/>
          <w:szCs w:val="24"/>
        </w:rPr>
      </w:pPr>
      <w:r w:rsidRPr="007D2AE3">
        <w:rPr>
          <w:rFonts w:ascii="Times New Roman" w:hAnsi="Times New Roman"/>
          <w:b/>
          <w:sz w:val="24"/>
          <w:szCs w:val="24"/>
        </w:rPr>
        <w:t>уполномоченный представитель</w:t>
      </w:r>
      <w:r w:rsidRPr="007D2AE3">
        <w:rPr>
          <w:rFonts w:ascii="Times New Roman" w:hAnsi="Times New Roman"/>
          <w:b/>
          <w:sz w:val="24"/>
          <w:szCs w:val="24"/>
        </w:rPr>
        <w:tab/>
      </w:r>
      <w:r w:rsidRPr="007D2AE3">
        <w:rPr>
          <w:rFonts w:ascii="Times New Roman" w:hAnsi="Times New Roman"/>
          <w:b/>
          <w:sz w:val="24"/>
          <w:szCs w:val="24"/>
        </w:rPr>
        <w:tab/>
        <w:t>_________________ (Ф.И.О.)</w:t>
      </w: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r w:rsidRPr="007D2AE3">
        <w:rPr>
          <w:rFonts w:ascii="Times New Roman" w:hAnsi="Times New Roman" w:cs="Times New Roman"/>
        </w:rPr>
        <w:t xml:space="preserve">(должность, Фамилия И.О., </w:t>
      </w:r>
      <w:bookmarkStart w:id="35" w:name="OLE_LINK104"/>
      <w:r w:rsidRPr="007D2AE3">
        <w:rPr>
          <w:rFonts w:ascii="Times New Roman" w:hAnsi="Times New Roman" w:cs="Times New Roman"/>
        </w:rPr>
        <w:t>основание и реквизиты документа, подтверждающие полномочия соответствующего лица на подпись заявки</w:t>
      </w:r>
      <w:bookmarkEnd w:id="35"/>
      <w:r w:rsidRPr="007D2AE3">
        <w:rPr>
          <w:rFonts w:ascii="Times New Roman" w:hAnsi="Times New Roman" w:cs="Times New Roman"/>
        </w:rPr>
        <w:t>)</w:t>
      </w:r>
      <w:r w:rsidRPr="007D2AE3">
        <w:rPr>
          <w:rFonts w:ascii="Times New Roman" w:eastAsia="Times New Roman" w:hAnsi="Times New Roman" w:cs="Times New Roman"/>
          <w:b/>
          <w:color w:val="000000" w:themeColor="text1"/>
          <w:lang w:eastAsia="ru-RU"/>
        </w:rPr>
        <w:t xml:space="preserve"> </w:t>
      </w: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Pr="007D2AE3" w:rsidRDefault="007D2AE3" w:rsidP="007D2AE3">
      <w:pPr>
        <w:widowControl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b/>
          <w:color w:val="000000" w:themeColor="text1"/>
          <w:lang w:eastAsia="ru-RU"/>
        </w:rPr>
        <w:t>Порядок подачи заявки на участие закупке:</w:t>
      </w:r>
      <w:r w:rsidRPr="007D2AE3">
        <w:rPr>
          <w:rFonts w:ascii="Times New Roman" w:eastAsia="Times New Roman" w:hAnsi="Times New Roman" w:cs="Times New Roman"/>
          <w:color w:val="000000" w:themeColor="text1"/>
          <w:lang w:eastAsia="ru-RU"/>
        </w:rPr>
        <w:t xml:space="preserve"> заявка на участие в закупке представляется заказчику в порядке, месте и сроки, которые устанавливаются в извещении о проведении закупки.</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color w:val="000000" w:themeColor="text1"/>
          <w:lang w:eastAsia="ru-RU"/>
        </w:rPr>
        <w:t>Для подачи заявки на участие в закупке в письменной форме участнику необходимо направить (передать) конверт с заявкой по адресу, указанному в извещении о проведении закупки.</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color w:val="000000" w:themeColor="text1"/>
          <w:lang w:eastAsia="ru-RU"/>
        </w:rPr>
        <w:t>Конверт с заявкой должен быть запечатан таким образом, чтобы просмотреть содержание заявки до вскрытия такого конверта было невозможно. Целесообразно указать на конверте с заявкой информацию о закупке, на участие в котором она подается (наименование, номер закупки при наличии) . Например:</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2060"/>
          <w:lang w:eastAsia="ru-RU"/>
        </w:rPr>
      </w:pP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 xml:space="preserve"> «Заявка на участие в закупке ____________» (наименование закупки).</w:t>
      </w: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«НЕ ВСКРЫВАТЬ ДО «_» ч. «_»м.   «____» ____________ 20_____ года» (с указанием времени и даты вскрытия конвертов)</w:t>
      </w: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«Наименование  заказчика - организатора»</w:t>
      </w:r>
    </w:p>
    <w:p w:rsidR="007D2AE3" w:rsidRPr="007D2AE3" w:rsidRDefault="007D2AE3" w:rsidP="007D2AE3">
      <w:pPr>
        <w:pStyle w:val="afff5"/>
        <w:jc w:val="both"/>
        <w:rPr>
          <w:rFonts w:ascii="Times New Roman" w:hAnsi="Times New Roman"/>
          <w:sz w:val="24"/>
          <w:szCs w:val="24"/>
        </w:rPr>
      </w:pPr>
    </w:p>
    <w:p w:rsidR="005B36D8" w:rsidRDefault="005B36D8" w:rsidP="005B36D8">
      <w:pPr>
        <w:pStyle w:val="afff5"/>
        <w:jc w:val="both"/>
        <w:rPr>
          <w:rFonts w:ascii="Times New Roman" w:hAnsi="Times New Roman"/>
          <w:sz w:val="24"/>
          <w:szCs w:val="24"/>
        </w:rPr>
      </w:pPr>
      <w:r>
        <w:rPr>
          <w:rFonts w:ascii="Times New Roman" w:hAnsi="Times New Roman"/>
          <w:sz w:val="24"/>
          <w:szCs w:val="24"/>
        </w:rPr>
        <w:br w:type="page"/>
      </w:r>
    </w:p>
    <w:p w:rsidR="00AC54CA" w:rsidRPr="005B36D8" w:rsidRDefault="00AC54CA" w:rsidP="005B36D8">
      <w:pPr>
        <w:pStyle w:val="afff5"/>
        <w:jc w:val="right"/>
        <w:rPr>
          <w:rFonts w:ascii="Times New Roman" w:hAnsi="Times New Roman"/>
          <w:sz w:val="24"/>
          <w:szCs w:val="24"/>
        </w:rPr>
      </w:pPr>
      <w:r w:rsidRPr="00AC54CA">
        <w:rPr>
          <w:rFonts w:ascii="Arial" w:eastAsia="Times New Roman" w:hAnsi="Arial" w:cs="Arial"/>
          <w:b/>
          <w:bCs/>
          <w:sz w:val="20"/>
          <w:szCs w:val="20"/>
          <w:lang w:eastAsia="ru-RU"/>
        </w:rPr>
        <w:t>Форма № 1</w:t>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Заказчик </w:t>
      </w:r>
      <w:r w:rsidRPr="005B36D8">
        <w:rPr>
          <w:rFonts w:ascii="Times New Roman" w:eastAsia="Times New Roman" w:hAnsi="Times New Roman"/>
          <w:sz w:val="24"/>
          <w:szCs w:val="24"/>
          <w:lang w:eastAsia="ru-RU"/>
        </w:rPr>
        <w:tab/>
        <w:t>Администрация Зеленовского сельского поселения Бахчисарайского района Республики Крым</w:t>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(наименование организации)</w:t>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"Утвержден" «    »________________202</w:t>
      </w:r>
      <w:r w:rsidR="00D77BC1">
        <w:rPr>
          <w:rFonts w:ascii="Times New Roman" w:eastAsia="Times New Roman" w:hAnsi="Times New Roman"/>
          <w:sz w:val="24"/>
          <w:szCs w:val="24"/>
          <w:lang w:eastAsia="ru-RU"/>
        </w:rPr>
        <w:t>3</w:t>
      </w:r>
      <w:r w:rsidRPr="005B36D8">
        <w:rPr>
          <w:rFonts w:ascii="Times New Roman" w:eastAsia="Times New Roman" w:hAnsi="Times New Roman"/>
          <w:sz w:val="24"/>
          <w:szCs w:val="24"/>
          <w:lang w:eastAsia="ru-RU"/>
        </w:rPr>
        <w:t xml:space="preserve"> г.</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Сводный сметный расчет в сумме </w:t>
      </w:r>
      <w:r w:rsidR="00D77BC1">
        <w:rPr>
          <w:rFonts w:ascii="Times New Roman" w:eastAsia="Times New Roman" w:hAnsi="Times New Roman"/>
          <w:sz w:val="24"/>
          <w:szCs w:val="24"/>
          <w:lang w:eastAsia="ru-RU"/>
        </w:rPr>
        <w:t>4 665,080</w:t>
      </w:r>
      <w:r w:rsidRPr="005B36D8">
        <w:rPr>
          <w:rFonts w:ascii="Times New Roman" w:eastAsia="Times New Roman" w:hAnsi="Times New Roman"/>
          <w:sz w:val="24"/>
          <w:szCs w:val="24"/>
          <w:lang w:eastAsia="ru-RU"/>
        </w:rPr>
        <w:t xml:space="preserve"> тыс. руб.</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В том числе </w:t>
      </w:r>
      <w:r>
        <w:rPr>
          <w:rFonts w:ascii="Times New Roman" w:eastAsia="Times New Roman" w:hAnsi="Times New Roman"/>
          <w:sz w:val="24"/>
          <w:szCs w:val="24"/>
          <w:lang w:eastAsia="ru-RU"/>
        </w:rPr>
        <w:t>возвратных сумм  тыс. руб.</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»________________202</w:t>
      </w:r>
      <w:r w:rsidR="00D77BC1">
        <w:rPr>
          <w:rFonts w:ascii="Times New Roman" w:eastAsia="Times New Roman" w:hAnsi="Times New Roman"/>
          <w:sz w:val="24"/>
          <w:szCs w:val="24"/>
          <w:lang w:eastAsia="ru-RU"/>
        </w:rPr>
        <w:t>3</w:t>
      </w:r>
      <w:r w:rsidRPr="005B36D8">
        <w:rPr>
          <w:rFonts w:ascii="Times New Roman" w:eastAsia="Times New Roman" w:hAnsi="Times New Roman"/>
          <w:sz w:val="24"/>
          <w:szCs w:val="24"/>
          <w:lang w:eastAsia="ru-RU"/>
        </w:rPr>
        <w:t xml:space="preserve"> г.</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СВОДНЫЙ СМЕТНЫЙ РАСЧЕТ СТОИМОСТИ СТРОИТЕЛЬСТВА</w:t>
      </w:r>
    </w:p>
    <w:p w:rsidR="005B36D8" w:rsidRPr="005B36D8" w:rsidRDefault="005B36D8" w:rsidP="005B36D8">
      <w:pPr>
        <w:pStyle w:val="afff5"/>
        <w:jc w:val="center"/>
        <w:rPr>
          <w:rFonts w:ascii="Times New Roman" w:eastAsia="Times New Roman" w:hAnsi="Times New Roman"/>
          <w:sz w:val="24"/>
          <w:szCs w:val="24"/>
          <w:lang w:eastAsia="ru-RU"/>
        </w:rPr>
      </w:pP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t>«Благоустройство сквера</w:t>
      </w:r>
      <w:r w:rsidR="00D77BC1">
        <w:rPr>
          <w:rFonts w:ascii="Times New Roman" w:eastAsia="Times New Roman" w:hAnsi="Times New Roman"/>
          <w:sz w:val="24"/>
          <w:szCs w:val="24"/>
          <w:lang w:eastAsia="ru-RU"/>
        </w:rPr>
        <w:t>,</w:t>
      </w:r>
      <w:r w:rsidRPr="005B36D8">
        <w:rPr>
          <w:rFonts w:ascii="Times New Roman" w:eastAsia="Times New Roman" w:hAnsi="Times New Roman"/>
          <w:sz w:val="24"/>
          <w:szCs w:val="24"/>
          <w:lang w:eastAsia="ru-RU"/>
        </w:rPr>
        <w:t xml:space="preserve"> расположенного по адресу</w:t>
      </w:r>
      <w:r w:rsidR="00D77BC1">
        <w:rPr>
          <w:rFonts w:ascii="Times New Roman" w:eastAsia="Times New Roman" w:hAnsi="Times New Roman"/>
          <w:sz w:val="24"/>
          <w:szCs w:val="24"/>
          <w:lang w:eastAsia="ru-RU"/>
        </w:rPr>
        <w:t>: Российская Федерация,</w:t>
      </w:r>
      <w:r w:rsidRPr="005B36D8">
        <w:rPr>
          <w:rFonts w:ascii="Times New Roman" w:eastAsia="Times New Roman" w:hAnsi="Times New Roman"/>
          <w:sz w:val="24"/>
          <w:szCs w:val="24"/>
          <w:lang w:eastAsia="ru-RU"/>
        </w:rPr>
        <w:t xml:space="preserve"> Республика Крым, Бахчисарайский</w:t>
      </w:r>
      <w:r w:rsidR="00D77BC1">
        <w:rPr>
          <w:rFonts w:ascii="Times New Roman" w:eastAsia="Times New Roman" w:hAnsi="Times New Roman"/>
          <w:sz w:val="24"/>
          <w:szCs w:val="24"/>
          <w:lang w:eastAsia="ru-RU"/>
        </w:rPr>
        <w:t xml:space="preserve"> р-н.</w:t>
      </w:r>
      <w:r w:rsidRPr="005B36D8">
        <w:rPr>
          <w:rFonts w:ascii="Times New Roman" w:eastAsia="Times New Roman" w:hAnsi="Times New Roman"/>
          <w:sz w:val="24"/>
          <w:szCs w:val="24"/>
          <w:lang w:eastAsia="ru-RU"/>
        </w:rPr>
        <w:t xml:space="preserve">, с Счастливое, ул. </w:t>
      </w:r>
      <w:r w:rsidR="00D77BC1">
        <w:rPr>
          <w:rFonts w:ascii="Times New Roman" w:eastAsia="Times New Roman" w:hAnsi="Times New Roman"/>
          <w:sz w:val="24"/>
          <w:szCs w:val="24"/>
          <w:lang w:eastAsia="ru-RU"/>
        </w:rPr>
        <w:t>Ленина, 35-Б</w:t>
      </w:r>
      <w:r w:rsidRPr="005B36D8">
        <w:rPr>
          <w:rFonts w:ascii="Times New Roman" w:eastAsia="Times New Roman" w:hAnsi="Times New Roman"/>
          <w:sz w:val="24"/>
          <w:szCs w:val="24"/>
          <w:lang w:eastAsia="ru-RU"/>
        </w:rPr>
        <w:t>»</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(наименование стройки)</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2E244A"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Составлена в ценах по состоянию на 1 квартал 202</w:t>
      </w:r>
      <w:r w:rsidR="00D77BC1">
        <w:rPr>
          <w:rFonts w:ascii="Times New Roman" w:eastAsia="Times New Roman" w:hAnsi="Times New Roman"/>
          <w:sz w:val="24"/>
          <w:szCs w:val="24"/>
          <w:lang w:eastAsia="ru-RU"/>
        </w:rPr>
        <w:t>3</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AC54CA" w:rsidRDefault="00AC54CA" w:rsidP="00AC54CA">
      <w:pPr>
        <w:pStyle w:val="afff5"/>
        <w:jc w:val="right"/>
        <w:rPr>
          <w:rFonts w:ascii="Times New Roman" w:eastAsia="Times New Roman" w:hAnsi="Times New Roman"/>
          <w:sz w:val="24"/>
          <w:szCs w:val="24"/>
          <w:lang w:eastAsia="ru-RU"/>
        </w:rPr>
      </w:pPr>
    </w:p>
    <w:tbl>
      <w:tblPr>
        <w:tblW w:w="9786" w:type="dxa"/>
        <w:tblInd w:w="103" w:type="dxa"/>
        <w:tblLayout w:type="fixed"/>
        <w:tblLook w:val="04A0" w:firstRow="1" w:lastRow="0" w:firstColumn="1" w:lastColumn="0" w:noHBand="0" w:noVBand="1"/>
      </w:tblPr>
      <w:tblGrid>
        <w:gridCol w:w="423"/>
        <w:gridCol w:w="1000"/>
        <w:gridCol w:w="1688"/>
        <w:gridCol w:w="1469"/>
        <w:gridCol w:w="1377"/>
        <w:gridCol w:w="1364"/>
        <w:gridCol w:w="1340"/>
        <w:gridCol w:w="1125"/>
      </w:tblGrid>
      <w:tr w:rsidR="00A156A3" w:rsidRPr="00D77BC1" w:rsidTr="00A156A3">
        <w:trPr>
          <w:trHeight w:val="255"/>
        </w:trPr>
        <w:tc>
          <w:tcPr>
            <w:tcW w:w="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 пп</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Обоснование</w:t>
            </w:r>
          </w:p>
        </w:tc>
        <w:tc>
          <w:tcPr>
            <w:tcW w:w="1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Наименование глав, объектов капитального строительства, работ и затрат</w:t>
            </w:r>
          </w:p>
        </w:tc>
        <w:tc>
          <w:tcPr>
            <w:tcW w:w="6675" w:type="dxa"/>
            <w:gridSpan w:val="5"/>
            <w:tcBorders>
              <w:top w:val="single" w:sz="4" w:space="0" w:color="auto"/>
              <w:left w:val="nil"/>
              <w:bottom w:val="single" w:sz="4" w:space="0" w:color="auto"/>
              <w:right w:val="single" w:sz="4" w:space="0" w:color="000000"/>
            </w:tcBorders>
            <w:shd w:val="clear" w:color="auto" w:fill="auto"/>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Сметная стоимость, тыс. руб.</w:t>
            </w:r>
          </w:p>
        </w:tc>
      </w:tr>
      <w:tr w:rsidR="00D77BC1" w:rsidRPr="00D77BC1" w:rsidTr="00A156A3">
        <w:trPr>
          <w:trHeight w:val="55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469" w:type="dxa"/>
            <w:vMerge w:val="restart"/>
            <w:tcBorders>
              <w:top w:val="nil"/>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строительных</w:t>
            </w:r>
            <w:r w:rsidRPr="00D77BC1">
              <w:rPr>
                <w:rFonts w:ascii="Times New Roman" w:eastAsia="Times New Roman" w:hAnsi="Times New Roman" w:cs="Times New Roman"/>
                <w:color w:val="auto"/>
                <w:sz w:val="16"/>
                <w:szCs w:val="16"/>
                <w:lang w:eastAsia="ru-RU"/>
              </w:rPr>
              <w:br/>
              <w:t>(ремонтно- строительных, ремонтно- реставрационных) работ</w:t>
            </w: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монтажных работ</w:t>
            </w:r>
          </w:p>
        </w:tc>
        <w:tc>
          <w:tcPr>
            <w:tcW w:w="1364" w:type="dxa"/>
            <w:vMerge w:val="restart"/>
            <w:tcBorders>
              <w:top w:val="nil"/>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оборудования</w:t>
            </w:r>
          </w:p>
        </w:tc>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прочих затрат</w:t>
            </w:r>
          </w:p>
        </w:tc>
        <w:tc>
          <w:tcPr>
            <w:tcW w:w="1125" w:type="dxa"/>
            <w:vMerge w:val="restart"/>
            <w:tcBorders>
              <w:top w:val="nil"/>
              <w:left w:val="single" w:sz="4" w:space="0" w:color="auto"/>
              <w:bottom w:val="single" w:sz="4" w:space="0" w:color="000000"/>
              <w:right w:val="single" w:sz="4" w:space="0" w:color="auto"/>
            </w:tcBorders>
            <w:shd w:val="clear" w:color="auto" w:fill="auto"/>
            <w:vAlign w:val="center"/>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всего</w:t>
            </w:r>
          </w:p>
        </w:tc>
      </w:tr>
      <w:tr w:rsidR="00D77BC1" w:rsidRPr="00D77BC1" w:rsidTr="00A156A3">
        <w:trPr>
          <w:trHeight w:val="555"/>
        </w:trPr>
        <w:tc>
          <w:tcPr>
            <w:tcW w:w="423"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469"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77"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64"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40"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125" w:type="dxa"/>
            <w:vMerge/>
            <w:tcBorders>
              <w:top w:val="nil"/>
              <w:left w:val="single" w:sz="4" w:space="0" w:color="auto"/>
              <w:bottom w:val="single" w:sz="4" w:space="0" w:color="000000"/>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r>
      <w:tr w:rsidR="00D77BC1" w:rsidRPr="00D77BC1" w:rsidTr="00A156A3">
        <w:trPr>
          <w:trHeight w:val="227"/>
        </w:trPr>
        <w:tc>
          <w:tcPr>
            <w:tcW w:w="423"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469"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77"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64"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340" w:type="dxa"/>
            <w:vMerge/>
            <w:tcBorders>
              <w:top w:val="nil"/>
              <w:left w:val="single" w:sz="4" w:space="0" w:color="auto"/>
              <w:bottom w:val="single" w:sz="4" w:space="0" w:color="auto"/>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c>
          <w:tcPr>
            <w:tcW w:w="1125" w:type="dxa"/>
            <w:vMerge/>
            <w:tcBorders>
              <w:top w:val="nil"/>
              <w:left w:val="single" w:sz="4" w:space="0" w:color="auto"/>
              <w:bottom w:val="single" w:sz="4" w:space="0" w:color="000000"/>
              <w:right w:val="single" w:sz="4" w:space="0" w:color="auto"/>
            </w:tcBorders>
            <w:vAlign w:val="center"/>
            <w:hideMark/>
          </w:tcPr>
          <w:p w:rsidR="00D77BC1" w:rsidRPr="00D77BC1" w:rsidRDefault="00D77BC1" w:rsidP="00D77BC1">
            <w:pPr>
              <w:suppressAutoHyphens w:val="0"/>
              <w:rPr>
                <w:rFonts w:ascii="Times New Roman" w:eastAsia="Times New Roman" w:hAnsi="Times New Roman" w:cs="Times New Roman"/>
                <w:color w:val="auto"/>
                <w:sz w:val="16"/>
                <w:szCs w:val="16"/>
                <w:lang w:eastAsia="ru-RU"/>
              </w:rPr>
            </w:pPr>
          </w:p>
        </w:tc>
      </w:tr>
      <w:tr w:rsidR="00D77BC1" w:rsidRPr="00D77BC1" w:rsidTr="00A156A3">
        <w:trPr>
          <w:trHeight w:val="25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1</w:t>
            </w:r>
          </w:p>
        </w:tc>
        <w:tc>
          <w:tcPr>
            <w:tcW w:w="1000"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2</w:t>
            </w:r>
          </w:p>
        </w:tc>
        <w:tc>
          <w:tcPr>
            <w:tcW w:w="1688"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3</w:t>
            </w:r>
          </w:p>
        </w:tc>
        <w:tc>
          <w:tcPr>
            <w:tcW w:w="1469"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4</w:t>
            </w:r>
          </w:p>
        </w:tc>
        <w:tc>
          <w:tcPr>
            <w:tcW w:w="1377"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5</w:t>
            </w:r>
          </w:p>
        </w:tc>
        <w:tc>
          <w:tcPr>
            <w:tcW w:w="1364"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6</w:t>
            </w:r>
          </w:p>
        </w:tc>
        <w:tc>
          <w:tcPr>
            <w:tcW w:w="1340"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7</w:t>
            </w:r>
          </w:p>
        </w:tc>
        <w:tc>
          <w:tcPr>
            <w:tcW w:w="1125" w:type="dxa"/>
            <w:tcBorders>
              <w:top w:val="nil"/>
              <w:left w:val="nil"/>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jc w:val="center"/>
              <w:rPr>
                <w:rFonts w:ascii="Times New Roman" w:eastAsia="Times New Roman" w:hAnsi="Times New Roman" w:cs="Times New Roman"/>
                <w:color w:val="auto"/>
                <w:sz w:val="16"/>
                <w:szCs w:val="16"/>
                <w:lang w:eastAsia="ru-RU"/>
              </w:rPr>
            </w:pPr>
            <w:r w:rsidRPr="00D77BC1">
              <w:rPr>
                <w:rFonts w:ascii="Times New Roman" w:eastAsia="Times New Roman" w:hAnsi="Times New Roman" w:cs="Times New Roman"/>
                <w:color w:val="auto"/>
                <w:sz w:val="16"/>
                <w:szCs w:val="16"/>
                <w:lang w:eastAsia="ru-RU"/>
              </w:rPr>
              <w:t>8</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2. Основные объекты строительства</w:t>
            </w:r>
          </w:p>
        </w:tc>
      </w:tr>
      <w:tr w:rsidR="00D77BC1" w:rsidRPr="00D77BC1" w:rsidTr="00A156A3">
        <w:trPr>
          <w:trHeight w:val="542"/>
        </w:trPr>
        <w:tc>
          <w:tcPr>
            <w:tcW w:w="423" w:type="dxa"/>
            <w:tcBorders>
              <w:top w:val="nil"/>
              <w:left w:val="single" w:sz="4" w:space="0" w:color="auto"/>
              <w:bottom w:val="single" w:sz="4" w:space="0" w:color="auto"/>
              <w:right w:val="single" w:sz="4" w:space="0" w:color="auto"/>
            </w:tcBorders>
            <w:shd w:val="clear" w:color="auto" w:fill="auto"/>
            <w:hideMark/>
          </w:tcPr>
          <w:p w:rsidR="00A156A3" w:rsidRDefault="00A156A3" w:rsidP="00D77BC1">
            <w:pPr>
              <w:suppressAutoHyphens w:val="0"/>
              <w:jc w:val="center"/>
              <w:rPr>
                <w:rFonts w:ascii="Arial" w:eastAsia="Times New Roman" w:hAnsi="Arial" w:cs="Arial"/>
                <w:sz w:val="16"/>
                <w:szCs w:val="16"/>
                <w:lang w:eastAsia="ru-RU"/>
              </w:rPr>
            </w:pPr>
          </w:p>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1</w:t>
            </w:r>
          </w:p>
        </w:tc>
        <w:tc>
          <w:tcPr>
            <w:tcW w:w="1000" w:type="dxa"/>
            <w:tcBorders>
              <w:top w:val="nil"/>
              <w:left w:val="nil"/>
              <w:bottom w:val="single" w:sz="4" w:space="0" w:color="auto"/>
              <w:right w:val="single" w:sz="4" w:space="0" w:color="auto"/>
            </w:tcBorders>
            <w:shd w:val="clear" w:color="auto" w:fill="auto"/>
            <w:hideMark/>
          </w:tcPr>
          <w:p w:rsidR="00A156A3" w:rsidRDefault="00A156A3" w:rsidP="00D77BC1">
            <w:pPr>
              <w:suppressAutoHyphens w:val="0"/>
              <w:rPr>
                <w:rFonts w:ascii="Arial" w:eastAsia="Times New Roman" w:hAnsi="Arial" w:cs="Arial"/>
                <w:sz w:val="16"/>
                <w:szCs w:val="16"/>
                <w:lang w:eastAsia="ru-RU"/>
              </w:rPr>
            </w:pPr>
          </w:p>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02-01-01</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Благоустройство сквера</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875,74</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194,51</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3 790,22</w:t>
            </w:r>
          </w:p>
        </w:tc>
      </w:tr>
      <w:tr w:rsidR="00D77BC1" w:rsidRPr="00D77BC1" w:rsidTr="00A156A3">
        <w:trPr>
          <w:trHeight w:val="564"/>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Итого по Главе 2. "Основные объекты строительства"</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3 790,22</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7. Благоустройство и озеленение территории</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по Главам 1-7</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3 790,22</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8. Временные здания и сооружения</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по Главам 1-8</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3 790,22</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9. Прочие работы и затраты</w:t>
            </w:r>
          </w:p>
        </w:tc>
      </w:tr>
      <w:tr w:rsidR="00D77BC1" w:rsidRPr="00D77BC1" w:rsidTr="00A156A3">
        <w:trPr>
          <w:trHeight w:val="450"/>
        </w:trPr>
        <w:tc>
          <w:tcPr>
            <w:tcW w:w="423" w:type="dxa"/>
            <w:tcBorders>
              <w:top w:val="nil"/>
              <w:left w:val="single" w:sz="4" w:space="0" w:color="auto"/>
              <w:bottom w:val="single" w:sz="4" w:space="0" w:color="auto"/>
              <w:right w:val="single" w:sz="4" w:space="0" w:color="auto"/>
            </w:tcBorders>
            <w:shd w:val="clear" w:color="auto" w:fill="auto"/>
            <w:hideMark/>
          </w:tcPr>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5</w:t>
            </w:r>
          </w:p>
        </w:tc>
        <w:tc>
          <w:tcPr>
            <w:tcW w:w="100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Рпсчет №1</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Расчет стоимости  размещения строительных отходов  на полигон</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15,9</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15,9</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Итого по Главе 9. "Прочие работы и затраты"</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15,9</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15,9</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по Главам 1-9</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15,9</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3 806,12</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10. Содержание службы заказчика. Строительный контроль</w:t>
            </w:r>
          </w:p>
        </w:tc>
      </w:tr>
      <w:tr w:rsidR="00D77BC1" w:rsidRPr="00D77BC1" w:rsidTr="00A156A3">
        <w:trPr>
          <w:trHeight w:val="708"/>
        </w:trPr>
        <w:tc>
          <w:tcPr>
            <w:tcW w:w="423" w:type="dxa"/>
            <w:tcBorders>
              <w:top w:val="nil"/>
              <w:left w:val="single" w:sz="4" w:space="0" w:color="auto"/>
              <w:bottom w:val="single" w:sz="4" w:space="0" w:color="auto"/>
              <w:right w:val="single" w:sz="4" w:space="0" w:color="auto"/>
            </w:tcBorders>
            <w:shd w:val="clear" w:color="auto" w:fill="auto"/>
            <w:hideMark/>
          </w:tcPr>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2</w:t>
            </w:r>
          </w:p>
        </w:tc>
        <w:tc>
          <w:tcPr>
            <w:tcW w:w="100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постановление Правительства РФ №468 от 21.06.2010г.</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Строительный контроль -  2,14%</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81,45</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81,45</w:t>
            </w:r>
          </w:p>
        </w:tc>
      </w:tr>
      <w:tr w:rsidR="00D77BC1" w:rsidRPr="00D77BC1" w:rsidTr="00A156A3">
        <w:trPr>
          <w:trHeight w:val="255"/>
        </w:trPr>
        <w:tc>
          <w:tcPr>
            <w:tcW w:w="423" w:type="dxa"/>
            <w:tcBorders>
              <w:top w:val="nil"/>
              <w:left w:val="single" w:sz="4" w:space="0" w:color="auto"/>
              <w:bottom w:val="single" w:sz="4" w:space="0" w:color="auto"/>
              <w:right w:val="single" w:sz="4" w:space="0" w:color="auto"/>
            </w:tcBorders>
            <w:shd w:val="clear" w:color="auto" w:fill="auto"/>
            <w:hideMark/>
          </w:tcPr>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00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2,14%Г1:Г9</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r>
      <w:tr w:rsidR="00D77BC1" w:rsidRPr="00D77BC1" w:rsidTr="00A156A3">
        <w:trPr>
          <w:trHeight w:val="41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Итого по Главе 10. "Содержание службы заказчика. Строительный контроль"</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81,45</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81,45</w:t>
            </w:r>
          </w:p>
        </w:tc>
      </w:tr>
      <w:tr w:rsidR="00D77BC1" w:rsidRPr="00D77BC1" w:rsidTr="00A156A3">
        <w:trPr>
          <w:trHeight w:val="1309"/>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по Главам 1-12</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97,35</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3 887,57</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Непредвиденные затраты</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с учетом "Непредвиденные затраты"</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2 719,97</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875,74</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194,51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97,35</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3 887,57</w:t>
            </w:r>
          </w:p>
        </w:tc>
      </w:tr>
      <w:tr w:rsidR="00D77BC1" w:rsidRPr="00D77BC1" w:rsidTr="00A156A3">
        <w:trPr>
          <w:trHeight w:val="263"/>
        </w:trPr>
        <w:tc>
          <w:tcPr>
            <w:tcW w:w="9786"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77BC1" w:rsidRPr="00D77BC1" w:rsidRDefault="00D77BC1" w:rsidP="00D77BC1">
            <w:pPr>
              <w:suppressAutoHyphens w:val="0"/>
              <w:rPr>
                <w:rFonts w:ascii="Arial" w:eastAsia="Times New Roman" w:hAnsi="Arial" w:cs="Arial"/>
                <w:b/>
                <w:bCs/>
                <w:sz w:val="18"/>
                <w:szCs w:val="18"/>
                <w:lang w:eastAsia="ru-RU"/>
              </w:rPr>
            </w:pPr>
            <w:r w:rsidRPr="00D77BC1">
              <w:rPr>
                <w:rFonts w:ascii="Arial" w:eastAsia="Times New Roman" w:hAnsi="Arial" w:cs="Arial"/>
                <w:b/>
                <w:bCs/>
                <w:sz w:val="18"/>
                <w:szCs w:val="18"/>
                <w:lang w:eastAsia="ru-RU"/>
              </w:rPr>
              <w:t>Налоги и обязательные платежи</w:t>
            </w:r>
          </w:p>
        </w:tc>
      </w:tr>
      <w:tr w:rsidR="00D77BC1" w:rsidRPr="00D77BC1" w:rsidTr="00A156A3">
        <w:trPr>
          <w:trHeight w:val="675"/>
        </w:trPr>
        <w:tc>
          <w:tcPr>
            <w:tcW w:w="423" w:type="dxa"/>
            <w:tcBorders>
              <w:top w:val="nil"/>
              <w:left w:val="single" w:sz="4" w:space="0" w:color="auto"/>
              <w:bottom w:val="single" w:sz="4" w:space="0" w:color="auto"/>
              <w:right w:val="single" w:sz="4" w:space="0" w:color="auto"/>
            </w:tcBorders>
            <w:shd w:val="clear" w:color="auto" w:fill="auto"/>
            <w:hideMark/>
          </w:tcPr>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3</w:t>
            </w:r>
          </w:p>
        </w:tc>
        <w:tc>
          <w:tcPr>
            <w:tcW w:w="100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 303-ФЗ от 3.08.2018</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ind w:left="109" w:right="600"/>
              <w:rPr>
                <w:rFonts w:ascii="Arial" w:eastAsia="Times New Roman" w:hAnsi="Arial" w:cs="Arial"/>
                <w:sz w:val="16"/>
                <w:szCs w:val="16"/>
                <w:lang w:eastAsia="ru-RU"/>
              </w:rPr>
            </w:pPr>
            <w:r w:rsidRPr="00D77BC1">
              <w:rPr>
                <w:rFonts w:ascii="Arial" w:eastAsia="Times New Roman" w:hAnsi="Arial" w:cs="Arial"/>
                <w:sz w:val="16"/>
                <w:szCs w:val="16"/>
                <w:lang w:eastAsia="ru-RU"/>
              </w:rPr>
              <w:t>НДС - 20%</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543,99</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175,15</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38,9</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19,47</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777,51</w:t>
            </w:r>
          </w:p>
        </w:tc>
      </w:tr>
      <w:tr w:rsidR="00D77BC1" w:rsidRPr="00D77BC1" w:rsidTr="00A156A3">
        <w:trPr>
          <w:trHeight w:val="450"/>
        </w:trPr>
        <w:tc>
          <w:tcPr>
            <w:tcW w:w="423" w:type="dxa"/>
            <w:tcBorders>
              <w:top w:val="nil"/>
              <w:left w:val="single" w:sz="4" w:space="0" w:color="auto"/>
              <w:bottom w:val="single" w:sz="4" w:space="0" w:color="auto"/>
              <w:right w:val="single" w:sz="4" w:space="0" w:color="auto"/>
            </w:tcBorders>
            <w:shd w:val="clear" w:color="auto" w:fill="auto"/>
            <w:hideMark/>
          </w:tcPr>
          <w:p w:rsidR="00D77BC1" w:rsidRPr="00D77BC1" w:rsidRDefault="00D77BC1" w:rsidP="00D77BC1">
            <w:pPr>
              <w:suppressAutoHyphens w:val="0"/>
              <w:jc w:val="center"/>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00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688"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20%Г1.С:Г14.С</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20%Г1.М:Г14.М</w:t>
            </w:r>
          </w:p>
        </w:tc>
        <w:tc>
          <w:tcPr>
            <w:tcW w:w="1364"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20%Г1.О:Г14.О</w:t>
            </w:r>
          </w:p>
        </w:tc>
        <w:tc>
          <w:tcPr>
            <w:tcW w:w="1340"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20%Г1.П:Г14.П</w:t>
            </w:r>
          </w:p>
        </w:tc>
        <w:tc>
          <w:tcPr>
            <w:tcW w:w="1125"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sz w:val="16"/>
                <w:szCs w:val="16"/>
                <w:lang w:eastAsia="ru-RU"/>
              </w:rPr>
            </w:pPr>
            <w:r w:rsidRPr="00D77BC1">
              <w:rPr>
                <w:rFonts w:ascii="Arial" w:eastAsia="Times New Roman" w:hAnsi="Arial" w:cs="Arial"/>
                <w:sz w:val="16"/>
                <w:szCs w:val="16"/>
                <w:lang w:eastAsia="ru-RU"/>
              </w:rPr>
              <w:t> </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Итого "Налоги и обязательные платежи"</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543,99</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175,15</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38,9</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19,47</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777,51</w:t>
            </w:r>
          </w:p>
        </w:tc>
      </w:tr>
      <w:tr w:rsidR="00D77BC1" w:rsidRPr="00D77BC1" w:rsidTr="00A156A3">
        <w:trPr>
          <w:trHeight w:val="263"/>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D77BC1" w:rsidRPr="00D77BC1" w:rsidRDefault="00D77BC1" w:rsidP="00D77BC1">
            <w:pPr>
              <w:suppressAutoHyphens w:val="0"/>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 </w:t>
            </w:r>
          </w:p>
        </w:tc>
        <w:tc>
          <w:tcPr>
            <w:tcW w:w="2688" w:type="dxa"/>
            <w:gridSpan w:val="2"/>
            <w:tcBorders>
              <w:top w:val="single" w:sz="4" w:space="0" w:color="auto"/>
              <w:left w:val="nil"/>
              <w:bottom w:val="single" w:sz="4" w:space="0" w:color="auto"/>
              <w:right w:val="single" w:sz="4" w:space="0" w:color="000000"/>
            </w:tcBorders>
            <w:shd w:val="clear" w:color="auto" w:fill="auto"/>
            <w:hideMark/>
          </w:tcPr>
          <w:p w:rsidR="00D77BC1" w:rsidRPr="00D77BC1" w:rsidRDefault="00D77BC1" w:rsidP="00D77BC1">
            <w:pPr>
              <w:suppressAutoHyphens w:val="0"/>
              <w:jc w:val="right"/>
              <w:rPr>
                <w:rFonts w:ascii="Arial" w:eastAsia="Times New Roman" w:hAnsi="Arial" w:cs="Arial"/>
                <w:b/>
                <w:bCs/>
                <w:color w:val="auto"/>
                <w:sz w:val="16"/>
                <w:szCs w:val="16"/>
                <w:lang w:eastAsia="ru-RU"/>
              </w:rPr>
            </w:pPr>
            <w:r w:rsidRPr="00D77BC1">
              <w:rPr>
                <w:rFonts w:ascii="Arial" w:eastAsia="Times New Roman" w:hAnsi="Arial" w:cs="Arial"/>
                <w:b/>
                <w:bCs/>
                <w:color w:val="auto"/>
                <w:sz w:val="16"/>
                <w:szCs w:val="16"/>
                <w:lang w:eastAsia="ru-RU"/>
              </w:rPr>
              <w:t>Итого по сводному расчету</w:t>
            </w:r>
          </w:p>
        </w:tc>
        <w:tc>
          <w:tcPr>
            <w:tcW w:w="1469"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3 263,96</w:t>
            </w:r>
          </w:p>
        </w:tc>
        <w:tc>
          <w:tcPr>
            <w:tcW w:w="1377" w:type="dxa"/>
            <w:tcBorders>
              <w:top w:val="nil"/>
              <w:left w:val="nil"/>
              <w:bottom w:val="single" w:sz="4" w:space="0" w:color="auto"/>
              <w:right w:val="single" w:sz="4" w:space="0" w:color="auto"/>
            </w:tcBorders>
            <w:shd w:val="clear" w:color="auto" w:fill="auto"/>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1 050,89</w:t>
            </w:r>
          </w:p>
        </w:tc>
        <w:tc>
          <w:tcPr>
            <w:tcW w:w="1364"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233,41</w:t>
            </w:r>
          </w:p>
        </w:tc>
        <w:tc>
          <w:tcPr>
            <w:tcW w:w="1340"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116,82</w:t>
            </w:r>
          </w:p>
        </w:tc>
        <w:tc>
          <w:tcPr>
            <w:tcW w:w="1125" w:type="dxa"/>
            <w:tcBorders>
              <w:top w:val="nil"/>
              <w:left w:val="nil"/>
              <w:bottom w:val="single" w:sz="4" w:space="0" w:color="auto"/>
              <w:right w:val="single" w:sz="4" w:space="0" w:color="auto"/>
            </w:tcBorders>
            <w:shd w:val="clear" w:color="auto" w:fill="auto"/>
            <w:noWrap/>
            <w:hideMark/>
          </w:tcPr>
          <w:p w:rsidR="00D77BC1" w:rsidRPr="00D77BC1" w:rsidRDefault="00D77BC1" w:rsidP="00D77BC1">
            <w:pPr>
              <w:suppressAutoHyphens w:val="0"/>
              <w:jc w:val="right"/>
              <w:rPr>
                <w:rFonts w:ascii="Arial" w:eastAsia="Times New Roman" w:hAnsi="Arial" w:cs="Arial"/>
                <w:b/>
                <w:bCs/>
                <w:sz w:val="16"/>
                <w:szCs w:val="16"/>
                <w:lang w:eastAsia="ru-RU"/>
              </w:rPr>
            </w:pPr>
            <w:r w:rsidRPr="00D77BC1">
              <w:rPr>
                <w:rFonts w:ascii="Arial" w:eastAsia="Times New Roman" w:hAnsi="Arial" w:cs="Arial"/>
                <w:b/>
                <w:bCs/>
                <w:sz w:val="16"/>
                <w:szCs w:val="16"/>
                <w:lang w:eastAsia="ru-RU"/>
              </w:rPr>
              <w:t>4 665,08</w:t>
            </w:r>
          </w:p>
        </w:tc>
      </w:tr>
    </w:tbl>
    <w:p w:rsidR="00D77BC1" w:rsidRPr="00D77BC1" w:rsidRDefault="00D77BC1" w:rsidP="00D77BC1">
      <w:pPr>
        <w:suppressAutoHyphens w:val="0"/>
        <w:spacing w:after="200" w:line="276" w:lineRule="auto"/>
        <w:rPr>
          <w:rFonts w:asciiTheme="minorHAnsi" w:eastAsiaTheme="minorHAnsi" w:hAnsiTheme="minorHAnsi" w:cstheme="minorBidi"/>
          <w:color w:val="auto"/>
          <w:sz w:val="22"/>
          <w:szCs w:val="22"/>
          <w:lang w:eastAsia="en-US"/>
        </w:rPr>
      </w:pPr>
    </w:p>
    <w:p w:rsidR="00AC54CA"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 xml:space="preserve">Заказчик:  Председатель Зеленовского сельского совета  - </w:t>
      </w:r>
    </w:p>
    <w:p w:rsidR="00D77BC1"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глава администрации Зеленовского</w:t>
      </w:r>
    </w:p>
    <w:p w:rsidR="00D77BC1"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 xml:space="preserve"> сельского поселения ______________</w:t>
      </w:r>
      <w:r w:rsidR="00D77BC1">
        <w:rPr>
          <w:rFonts w:ascii="Times New Roman" w:eastAsia="Times New Roman" w:hAnsi="Times New Roman"/>
          <w:sz w:val="24"/>
          <w:szCs w:val="24"/>
          <w:lang w:eastAsia="ru-RU"/>
        </w:rPr>
        <w:t>___________Грибкова В.Н.</w:t>
      </w:r>
    </w:p>
    <w:p w:rsidR="00AC54CA" w:rsidRPr="00AC54CA" w:rsidRDefault="00D77BC1" w:rsidP="00AC54CA">
      <w:pPr>
        <w:pStyle w:val="afff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C54CA" w:rsidRPr="00AC54CA">
        <w:rPr>
          <w:rFonts w:ascii="Times New Roman" w:eastAsia="Times New Roman" w:hAnsi="Times New Roman"/>
          <w:sz w:val="24"/>
          <w:szCs w:val="24"/>
          <w:lang w:eastAsia="ru-RU"/>
        </w:rPr>
        <w:t>(должность, подпись, расшифровка)</w:t>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p>
    <w:p w:rsidR="00AC54CA" w:rsidRPr="00AC54CA"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p>
    <w:p w:rsidR="00AC54CA" w:rsidRDefault="00AC54CA" w:rsidP="005B36D8">
      <w:pPr>
        <w:pStyle w:val="afff5"/>
        <w:jc w:val="center"/>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М.П.</w:t>
      </w:r>
    </w:p>
    <w:p w:rsidR="00D77BC1" w:rsidRDefault="00D77BC1" w:rsidP="005B36D8">
      <w:pPr>
        <w:pStyle w:val="afff5"/>
        <w:jc w:val="both"/>
        <w:rPr>
          <w:rFonts w:ascii="Times New Roman" w:eastAsia="Times New Roman" w:hAnsi="Times New Roman"/>
          <w:sz w:val="24"/>
          <w:szCs w:val="24"/>
          <w:lang w:eastAsia="ru-RU"/>
        </w:rPr>
      </w:pPr>
    </w:p>
    <w:p w:rsidR="00D77BC1" w:rsidRDefault="00D77BC1" w:rsidP="005B36D8">
      <w:pPr>
        <w:pStyle w:val="afff5"/>
        <w:jc w:val="both"/>
        <w:rPr>
          <w:rFonts w:ascii="Times New Roman" w:eastAsia="Times New Roman" w:hAnsi="Times New Roman"/>
          <w:sz w:val="24"/>
          <w:szCs w:val="24"/>
          <w:lang w:eastAsia="ru-RU"/>
        </w:rPr>
      </w:pPr>
    </w:p>
    <w:p w:rsidR="00D77BC1"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Руководитель проектной организации: </w:t>
      </w:r>
    </w:p>
    <w:p w:rsidR="00D77BC1" w:rsidRDefault="00D77BC1" w:rsidP="005B36D8">
      <w:pPr>
        <w:pStyle w:val="afff5"/>
        <w:jc w:val="both"/>
        <w:rPr>
          <w:rFonts w:ascii="Times New Roman" w:eastAsia="Times New Roman" w:hAnsi="Times New Roman"/>
          <w:sz w:val="24"/>
          <w:szCs w:val="24"/>
          <w:lang w:eastAsia="ru-RU"/>
        </w:rPr>
      </w:pPr>
    </w:p>
    <w:p w:rsidR="0075692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ИП К</w:t>
      </w:r>
      <w:r w:rsidR="00D77BC1">
        <w:rPr>
          <w:rFonts w:ascii="Times New Roman" w:eastAsia="Times New Roman" w:hAnsi="Times New Roman"/>
          <w:sz w:val="24"/>
          <w:szCs w:val="24"/>
          <w:lang w:eastAsia="ru-RU"/>
        </w:rPr>
        <w:t xml:space="preserve">ривохвост </w:t>
      </w:r>
      <w:r w:rsidRPr="005B36D8">
        <w:rPr>
          <w:rFonts w:ascii="Times New Roman" w:eastAsia="Times New Roman" w:hAnsi="Times New Roman"/>
          <w:sz w:val="24"/>
          <w:szCs w:val="24"/>
          <w:lang w:eastAsia="ru-RU"/>
        </w:rPr>
        <w:t>Д.В.__________________</w:t>
      </w:r>
      <w:r w:rsidR="00D77BC1">
        <w:rPr>
          <w:rFonts w:ascii="Times New Roman" w:eastAsia="Times New Roman" w:hAnsi="Times New Roman"/>
          <w:sz w:val="24"/>
          <w:szCs w:val="24"/>
          <w:lang w:eastAsia="ru-RU"/>
        </w:rPr>
        <w:t>_________Кривохвост Д.В.</w:t>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00D77BC1">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(должность, подпись, расшифровка)</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66227A" w:rsidRDefault="005B36D8" w:rsidP="0075692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0066227A">
        <w:rPr>
          <w:rFonts w:ascii="Times New Roman" w:eastAsia="Times New Roman" w:hAnsi="Times New Roman"/>
          <w:sz w:val="24"/>
          <w:szCs w:val="24"/>
          <w:lang w:eastAsia="ru-RU"/>
        </w:rPr>
        <w:br w:type="page"/>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УТВЕРЖДАЮ</w:t>
      </w:r>
    </w:p>
    <w:p w:rsidR="0066227A"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Председателя Зеленовского сельского совета</w:t>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 главы администрации Зеленовского сельского поселения</w:t>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_____________________Грибкова В.Н.</w:t>
      </w:r>
    </w:p>
    <w:p w:rsidR="00756928" w:rsidRPr="00756928" w:rsidRDefault="00756928" w:rsidP="00756928">
      <w:pPr>
        <w:pStyle w:val="afff5"/>
        <w:jc w:val="both"/>
        <w:rPr>
          <w:rFonts w:ascii="Times New Roman" w:eastAsia="Times New Roman" w:hAnsi="Times New Roman"/>
          <w:sz w:val="24"/>
          <w:szCs w:val="24"/>
          <w:lang w:eastAsia="ru-RU"/>
        </w:rPr>
      </w:pPr>
    </w:p>
    <w:p w:rsidR="00756928" w:rsidRPr="00756928" w:rsidRDefault="00756928" w:rsidP="0066227A">
      <w:pPr>
        <w:pStyle w:val="afff5"/>
        <w:jc w:val="center"/>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ВЕДОМОСТЬ ОБЪЕМОВ РАБОТ №</w:t>
      </w:r>
    </w:p>
    <w:p w:rsidR="00AC54CA" w:rsidRDefault="00756928" w:rsidP="00756928">
      <w:pPr>
        <w:pStyle w:val="afff5"/>
        <w:jc w:val="both"/>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«Благоустройство сквера</w:t>
      </w:r>
      <w:r w:rsidR="00A156A3">
        <w:rPr>
          <w:rFonts w:ascii="Times New Roman" w:eastAsia="Times New Roman" w:hAnsi="Times New Roman"/>
          <w:sz w:val="24"/>
          <w:szCs w:val="24"/>
          <w:lang w:eastAsia="ru-RU"/>
        </w:rPr>
        <w:t>,</w:t>
      </w:r>
      <w:r w:rsidRPr="00756928">
        <w:rPr>
          <w:rFonts w:ascii="Times New Roman" w:eastAsia="Times New Roman" w:hAnsi="Times New Roman"/>
          <w:sz w:val="24"/>
          <w:szCs w:val="24"/>
          <w:lang w:eastAsia="ru-RU"/>
        </w:rPr>
        <w:t xml:space="preserve"> расположенного по адресу</w:t>
      </w:r>
      <w:r w:rsidR="0066227A">
        <w:rPr>
          <w:rFonts w:ascii="Times New Roman" w:eastAsia="Times New Roman" w:hAnsi="Times New Roman"/>
          <w:sz w:val="24"/>
          <w:szCs w:val="24"/>
          <w:lang w:eastAsia="ru-RU"/>
        </w:rPr>
        <w:t>:</w:t>
      </w:r>
      <w:r w:rsidRPr="00756928">
        <w:rPr>
          <w:rFonts w:ascii="Times New Roman" w:eastAsia="Times New Roman" w:hAnsi="Times New Roman"/>
          <w:sz w:val="24"/>
          <w:szCs w:val="24"/>
          <w:lang w:eastAsia="ru-RU"/>
        </w:rPr>
        <w:t xml:space="preserve"> </w:t>
      </w:r>
      <w:r w:rsidR="00A156A3">
        <w:rPr>
          <w:rFonts w:ascii="Times New Roman" w:eastAsia="Times New Roman" w:hAnsi="Times New Roman"/>
          <w:sz w:val="24"/>
          <w:szCs w:val="24"/>
          <w:lang w:eastAsia="ru-RU"/>
        </w:rPr>
        <w:t xml:space="preserve">Российская Федерация, </w:t>
      </w:r>
      <w:r w:rsidRPr="00756928">
        <w:rPr>
          <w:rFonts w:ascii="Times New Roman" w:eastAsia="Times New Roman" w:hAnsi="Times New Roman"/>
          <w:sz w:val="24"/>
          <w:szCs w:val="24"/>
          <w:lang w:eastAsia="ru-RU"/>
        </w:rPr>
        <w:t>Республика Крым, Бахчисарайский</w:t>
      </w:r>
      <w:r w:rsidR="00A156A3">
        <w:rPr>
          <w:rFonts w:ascii="Times New Roman" w:eastAsia="Times New Roman" w:hAnsi="Times New Roman"/>
          <w:sz w:val="24"/>
          <w:szCs w:val="24"/>
          <w:lang w:eastAsia="ru-RU"/>
        </w:rPr>
        <w:t xml:space="preserve"> р-н.</w:t>
      </w:r>
      <w:r w:rsidRPr="00756928">
        <w:rPr>
          <w:rFonts w:ascii="Times New Roman" w:eastAsia="Times New Roman" w:hAnsi="Times New Roman"/>
          <w:sz w:val="24"/>
          <w:szCs w:val="24"/>
          <w:lang w:eastAsia="ru-RU"/>
        </w:rPr>
        <w:t xml:space="preserve">, с Счастливое, ул. </w:t>
      </w:r>
      <w:r w:rsidR="00A156A3">
        <w:rPr>
          <w:rFonts w:ascii="Times New Roman" w:eastAsia="Times New Roman" w:hAnsi="Times New Roman"/>
          <w:sz w:val="24"/>
          <w:szCs w:val="24"/>
          <w:lang w:eastAsia="ru-RU"/>
        </w:rPr>
        <w:t>Ленина, 35-Б</w:t>
      </w:r>
      <w:r w:rsidRPr="00756928">
        <w:rPr>
          <w:rFonts w:ascii="Times New Roman" w:eastAsia="Times New Roman" w:hAnsi="Times New Roman"/>
          <w:sz w:val="24"/>
          <w:szCs w:val="24"/>
          <w:lang w:eastAsia="ru-RU"/>
        </w:rPr>
        <w:t>»</w:t>
      </w:r>
    </w:p>
    <w:p w:rsidR="0066227A" w:rsidRDefault="0066227A" w:rsidP="00756928">
      <w:pPr>
        <w:pStyle w:val="afff5"/>
        <w:jc w:val="both"/>
        <w:rPr>
          <w:rFonts w:ascii="Times New Roman" w:eastAsia="Times New Roman" w:hAnsi="Times New Roman"/>
          <w:sz w:val="24"/>
          <w:szCs w:val="24"/>
          <w:lang w:eastAsia="ru-RU"/>
        </w:rPr>
      </w:pPr>
    </w:p>
    <w:p w:rsidR="0066227A" w:rsidRDefault="0066227A" w:rsidP="00756928">
      <w:pPr>
        <w:pStyle w:val="afff5"/>
        <w:jc w:val="both"/>
        <w:rPr>
          <w:rFonts w:ascii="Times New Roman" w:eastAsia="Times New Roman" w:hAnsi="Times New Roman"/>
          <w:sz w:val="24"/>
          <w:szCs w:val="24"/>
          <w:lang w:eastAsia="ru-RU"/>
        </w:rPr>
      </w:pPr>
    </w:p>
    <w:tbl>
      <w:tblPr>
        <w:tblW w:w="9503" w:type="dxa"/>
        <w:tblInd w:w="103" w:type="dxa"/>
        <w:tblLayout w:type="fixed"/>
        <w:tblLook w:val="04A0" w:firstRow="1" w:lastRow="0" w:firstColumn="1" w:lastColumn="0" w:noHBand="0" w:noVBand="1"/>
      </w:tblPr>
      <w:tblGrid>
        <w:gridCol w:w="431"/>
        <w:gridCol w:w="567"/>
        <w:gridCol w:w="3827"/>
        <w:gridCol w:w="711"/>
        <w:gridCol w:w="707"/>
        <w:gridCol w:w="1700"/>
        <w:gridCol w:w="1560"/>
      </w:tblGrid>
      <w:tr w:rsidR="00A156A3" w:rsidRPr="00A156A3" w:rsidTr="00A156A3">
        <w:trPr>
          <w:trHeight w:val="63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 пп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w:t>
            </w:r>
            <w:r w:rsidRPr="00A156A3">
              <w:rPr>
                <w:rFonts w:ascii="Times New Roman" w:eastAsia="Times New Roman" w:hAnsi="Times New Roman" w:cs="Times New Roman"/>
                <w:b/>
                <w:bCs/>
                <w:color w:val="auto"/>
                <w:sz w:val="22"/>
                <w:szCs w:val="22"/>
                <w:lang w:eastAsia="ru-RU"/>
              </w:rPr>
              <w:br/>
              <w:t>в ЛСР</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Наименование работ</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Ед.</w:t>
            </w:r>
            <w:r w:rsidRPr="00A156A3">
              <w:rPr>
                <w:rFonts w:ascii="Times New Roman" w:eastAsia="Times New Roman" w:hAnsi="Times New Roman" w:cs="Times New Roman"/>
                <w:b/>
                <w:bCs/>
                <w:color w:val="auto"/>
                <w:sz w:val="22"/>
                <w:szCs w:val="22"/>
                <w:lang w:eastAsia="ru-RU"/>
              </w:rPr>
              <w:br/>
              <w:t>изм.</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Кол-во</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Ссылки на чертежи</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b/>
                <w:bCs/>
                <w:color w:val="auto"/>
                <w:lang w:eastAsia="ru-RU"/>
              </w:rPr>
            </w:pPr>
            <w:r w:rsidRPr="00A156A3">
              <w:rPr>
                <w:rFonts w:ascii="Times New Roman" w:eastAsia="Times New Roman" w:hAnsi="Times New Roman" w:cs="Times New Roman"/>
                <w:b/>
                <w:bCs/>
                <w:color w:val="auto"/>
                <w:lang w:eastAsia="ru-RU"/>
              </w:rPr>
              <w:t>Формула расчёта, расчёт объёмов работ и расхода материалов</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w:t>
            </w:r>
          </w:p>
        </w:tc>
        <w:tc>
          <w:tcPr>
            <w:tcW w:w="170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7</w:t>
            </w:r>
          </w:p>
        </w:tc>
      </w:tr>
      <w:tr w:rsidR="00A156A3" w:rsidRPr="00A156A3" w:rsidTr="00A156A3">
        <w:trPr>
          <w:trHeight w:val="315"/>
        </w:trPr>
        <w:tc>
          <w:tcPr>
            <w:tcW w:w="950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Раздел 1. Демонтажные работы</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заграждений из готовых металлических решетчатых панелей: высотой до 2 м/Демонтаж</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17 / 10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металлических столбов высотой до 4 м: на подготовленный бетонный фундамент/Демонтаж</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17 / 100</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Раздел 2. Благоустройство территории</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Мощение тротуарной плиткой на грунт</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1 (1-1,2) м3, группа грунтов 2</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0,0588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(240*0,245)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105,84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0,0588*1000*1,8</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оснований толщиной 12 см под тротуары из кирпичного или известнякового щебня</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На каждый 1 см изменения толщины оснований добавлять или исключать к расценке 27-07-002-01</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Щебень из природного камня для строительных работ марка: 400, фракция 20-40 мм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45,36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(240)*0,15*1,26</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подстилающих и выравнивающих слоев оснований: из песка</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0,12</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((240)*0,05)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Смесь пескоцементная (цемент М 400)</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13,2</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0,12*100*1,1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покрытий из тротуарной плитки, количество плитки при укладке на 1 м2: 40 шт.</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(240) / 10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Плитка фигурная тротуарная,: цветная толщина 60 мм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Мощение тротуарной плиткой на бетонное основание</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подстилающих и выравнивающих слоев оснований: из песка</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0,0225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(75*0,03)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13</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Песок для строительных работ из отсевов дробления, марка: 600 средний</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75*0,03*1,1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14</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оснований толщиной 12 см под тротуары из кирпичного или известнякового щебня</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0,75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15</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На каждый 1 см изменения толщины оснований добавлять или исключать к расценке 27-07-002-01</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0,75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16</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Щебень из природного камня для строительных работ марка: 400, фракция 5(3)-10 мм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4,725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(75)*0,05*1,26</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17</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подстилающих и выравнивающих слоев оснований: из песка</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0,03</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((75)*0,04)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18</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Смесь пескоцементная (цемент М 400)</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3,3</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0,03*100*1,1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19</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покрытий из тротуарной плитки, количество плитки при укладке на 1 м2: 40 шт.</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 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(75) / 10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20</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Плитка фигурная тротуарная,: цветная толщина 60 мм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76,5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бордюры</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0,25 м3, группа грунтов 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0,0138125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(325*0,25*0,17)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24,8625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0,0138125*1000*1,8</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подстилающих и выравнивающих слоев оснований: из щебня</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0,05525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(325*0,17*0,1)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Щебень из природного камня для строительных работ марка: 400, фракция 20-40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6,9615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0,05525*100*1,26</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бортовых камней бетонных: при других видах покрытий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325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Раствор готовый кладочный цементный марки: 100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-0,195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Раствор готовый кладочный цементный марки: 100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0,06435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0,195*0,33</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28</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В15 (М200)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-19,175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29</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В15 (М200)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16,4905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19,175*0,86</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30</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Камни бортовые: БР 100.20.8 /бетон В22,5 (М300), объем 0,016 м3/ (ГОСТ 6665-91)</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395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Раздел 3. МАФ</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Скамейка чугунная "Классика" длиной 1,8 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Урна "Радиус"</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Информационный стенд А-01 дл 2095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забор</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металлических столбов высотой до 4 м: с погружением в бетонное основание</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17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В15 (М200)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1,078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заграждений из готовых металлических решетчатых панелей: высотой до 2 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17 / 10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Секция ограждения: ОВ-РИ-010, длина 2,0 м, высота 1,6 м (материал: трубы профильные 40х20 мм)/применительно</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38</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Окраска металлических огрунтованных поверхностей: эмалью ПФ-115</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м2</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0,3354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33,54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39</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барьеров безопасности: спиральных с креплением на кронштейнах/прим.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40</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Цепь-звено общее: 37 мм/применительно</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Раздел 4. устройство ступеней</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1 (1-1,2) м3, группа грунтов 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0,0016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(0,2*0,35*1,2*3+0,2*0,35*9,5*2)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2,91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1,6*1,82</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бетонной подготовки</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0,00028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(0,1*0,35*1,2*+0,1*0,35*9,5*2)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В5 (М75)</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0,0286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бетонных ступеней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1,608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0,028+1,58</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В15 (М200)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1,64016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b/>
                <w:bCs/>
                <w:color w:val="auto"/>
                <w:sz w:val="22"/>
                <w:szCs w:val="22"/>
                <w:lang w:eastAsia="ru-RU"/>
              </w:rPr>
            </w:pPr>
            <w:r w:rsidRPr="00A156A3">
              <w:rPr>
                <w:rFonts w:ascii="Times New Roman" w:eastAsia="Times New Roman" w:hAnsi="Times New Roman" w:cs="Times New Roman"/>
                <w:b/>
                <w:bCs/>
                <w:color w:val="auto"/>
                <w:sz w:val="22"/>
                <w:szCs w:val="22"/>
                <w:lang w:eastAsia="ru-RU"/>
              </w:rPr>
              <w:t>Раздел 5. электромонтажные работы</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прокладка кабеля</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0,5 (0,5-0,63) м3, группа грунтов 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0,0336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((280*0,7*0,4)-(0,4*0,4*280))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48</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60,48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33,6*1,8</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49</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в отвал экскаваторами "драглайн" или "обратная лопата" с ковшом вместимостью: 1 (1-1,2) м3, группа грунтов 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0,0168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(0,4*0,15*280) / 1000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50</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постели при одном кабеле в траншее</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Песок для строительных работ из отсевов дробления, марка: 600 средний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18,48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280*0,4*0,15*1,1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трубопровода из труб вторичного полиэтилена: до 2 отверстий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0,28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280/1000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Труба гофрированная двустенная</w:t>
            </w:r>
            <w:r w:rsidRPr="00A156A3">
              <w:rPr>
                <w:rFonts w:ascii="Times New Roman" w:eastAsia="Times New Roman" w:hAnsi="Times New Roman" w:cs="Times New Roman"/>
                <w:color w:val="auto"/>
                <w:sz w:val="22"/>
                <w:szCs w:val="22"/>
                <w:lang w:eastAsia="ru-RU"/>
              </w:rPr>
              <w:br/>
              <w:t>ПНД d63 с/з красная для прокладки кабеля под дорогой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285,6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280*1,02</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Песок для строительных работ из отсевов дробления, марка: 600 средний</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18,48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280*0,4*0,15*1,1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Прокладка волоконно-оптических кабелей в траншее/лента сигнальная</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0,28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Лента сигнальная "Электра" ЛСЭ 150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Рукав металлический наружным диаметром: до 48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0,55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55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58</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Металлорукав РЗ-ЦХ 32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56,1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55*1,02</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59</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Скобы для металлорква диам 32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60</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Труба стальная по установленным конструкциям, по стенам с креплением скобами, диаметр: до 80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0,35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35 / 100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Трубы стальные сварные водогазопроводные с резьбой оцинкованные легкие, диаметр условного прохода: 65 мм, толщина стенки 3,2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35,7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35*1,02</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Засыпка траншей и котлованов с перемещением грунта до 5 м бульдозерами мощностью: 59 кВт (80 л.с.), группа грунтов 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0,0448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(280*0,4*0,4) / 1000</w:t>
            </w:r>
          </w:p>
        </w:tc>
      </w:tr>
      <w:tr w:rsidR="00A156A3" w:rsidRPr="00A156A3" w:rsidTr="00A156A3">
        <w:trPr>
          <w:trHeight w:val="12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3,7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370 / 100</w:t>
            </w:r>
          </w:p>
        </w:tc>
      </w:tr>
      <w:tr w:rsidR="00A156A3" w:rsidRPr="00A156A3" w:rsidTr="00A156A3">
        <w:trPr>
          <w:trHeight w:val="126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Затягивание провода в проложенные трубы и металлические рукава каждого последующего одножильного или многожильного в общей оплетке, суммарное сечение: до 6 мм2</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0,2</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(285+55+50-370) / 100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Кабель силовой с аллюминиевыми жилами с изоляцией из ПВХ пластиката, сеч 3*4 мм2 ВВГ(нг)-LS</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290,7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285*1,02</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Кабель силовой с аллюминиевыми жилами с изоляцией из ПВХ пластиката, сеч 5*4 мм2 ВВГ(нг)-LS</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56,1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55*1,02</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Кабель гибкий КГ 3*1,5</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51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50*1,02</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установка фонаря</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68</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1 (1-1,2) м3, группа грунтов 2</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0,0066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(1,2*1*0,5*11)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69</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12,01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6,6*1,82</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70</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подстилающих слоев: песчаных</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0,4125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0,5*0,5*0,15*11</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71</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Песок для строительных работ из отсевов дробления, марка: 600 средний</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м2</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0,495</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72</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закладных деталей весом: до 20 кг</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0,2156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19,6*11/1000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73</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Ззакладная металлическая деталь для столба ЗДФ-0.108-1.2(К170-130-4х14)-02</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74</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фундаментов-столбов: бетонных</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0,0619</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(0,0066*1000-0,4125)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75</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В15 (М200)</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6,3113</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76</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стальных опор промежуточных: свободностоящих, одностоечных массой до 2 т</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0,308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(28*11)/1000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77</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Фонарь уличный ЛИВЕРПУЛЬ-1</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78</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Светильник, устанавливаемый вне зданий с лампами: люминесцентными</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79</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Jazzway PHB UFO 150w 5000K IP65 110° (пульс&lt;20%) Jazzway, .5009233</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80</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Щиток до трех групп, устанавливаемый в: нише цоколя</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81</w:t>
            </w:r>
          </w:p>
        </w:tc>
        <w:tc>
          <w:tcPr>
            <w:tcW w:w="382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Щиток вводной ТВ-2 ROSA 324020</w:t>
            </w:r>
          </w:p>
        </w:tc>
        <w:tc>
          <w:tcPr>
            <w:tcW w:w="711"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jc w:val="right"/>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ящик управления освещением</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Разработка грунта с погрузкой на автомобили-самосвалы экскаваторами с ковшом вместимостью: 0,25 м3, группа грунтов 3</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0,0002</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(0,13+0,05) / 1000</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Перевозка грузов автомобилями-самосвалами грузоподъемностью 10 т работающих вне карьера на расстояние: I класс груза до 120 км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 т груза</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0,0002*1000*1,8</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Устройство фундаментов-столбов: бетонных</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0,0018</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(0,13+0,05)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Бетон тяжелый, класс: В20 (М250)</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м3</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0,1836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86</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86</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закладных деталей: до 4 кг</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2*0,0035</w:t>
            </w:r>
          </w:p>
        </w:tc>
      </w:tr>
      <w:tr w:rsidR="00A156A3" w:rsidRPr="00A156A3" w:rsidTr="00A156A3">
        <w:trPr>
          <w:trHeight w:val="94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87</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87</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Детали закладные и накладные изготовленные: без применения сварки, гнутья, сверления (пробивки) отверстий поставляемые отдельно/прим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0,007</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88</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88</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Установка металлических столбов высотой до 4 м: на подготовленный бетонный фундамент</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0,02</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 / 100</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89</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89</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Швеллеры: № 10-14 сталь марки 18сп</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0,03536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17,68*2/1000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90</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90</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Трубы стальные прямоугольные (ГОСТ 8645-86) размером: 50х25 мм, толщина стенки 3,5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м</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0,65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91</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91</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Шкаф (пульт) управления навесной, высота, ширина и глубина: до 600х600х350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92</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92</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Ящики управления, тип: ЯУО-9602-3474-УЗ.1 IP 54 (15А, ФР)</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15</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w:t>
            </w:r>
          </w:p>
        </w:tc>
      </w:tr>
      <w:tr w:rsidR="00A156A3" w:rsidRPr="00A156A3" w:rsidTr="00A156A3">
        <w:trPr>
          <w:trHeight w:val="315"/>
        </w:trPr>
        <w:tc>
          <w:tcPr>
            <w:tcW w:w="9503" w:type="dxa"/>
            <w:gridSpan w:val="7"/>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i/>
                <w:iCs/>
                <w:color w:val="auto"/>
                <w:sz w:val="22"/>
                <w:szCs w:val="22"/>
                <w:lang w:eastAsia="ru-RU"/>
              </w:rPr>
            </w:pPr>
            <w:r w:rsidRPr="00A156A3">
              <w:rPr>
                <w:rFonts w:ascii="Times New Roman" w:eastAsia="Times New Roman" w:hAnsi="Times New Roman" w:cs="Times New Roman"/>
                <w:i/>
                <w:iCs/>
                <w:color w:val="auto"/>
                <w:sz w:val="22"/>
                <w:szCs w:val="22"/>
                <w:lang w:eastAsia="ru-RU"/>
              </w:rPr>
              <w:t>заземление</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93</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93</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Заземлитель вертикальный из угловой стали размером: 50х50х5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10 шт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6 / 10</w:t>
            </w:r>
          </w:p>
        </w:tc>
      </w:tr>
      <w:tr w:rsidR="00A156A3" w:rsidRPr="00A156A3" w:rsidTr="00A156A3">
        <w:trPr>
          <w:trHeight w:val="63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94</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94</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Сталь круглая углеродистая обыкновенного качества марки ВСт3пс5-1 диаметром: 18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0,036</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6*3*0,002</w:t>
            </w:r>
          </w:p>
        </w:tc>
      </w:tr>
      <w:tr w:rsidR="00A156A3" w:rsidRPr="00A156A3" w:rsidTr="00A156A3">
        <w:trPr>
          <w:trHeight w:val="31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95</w:t>
            </w:r>
          </w:p>
        </w:tc>
        <w:tc>
          <w:tcPr>
            <w:tcW w:w="56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95</w:t>
            </w:r>
          </w:p>
        </w:tc>
        <w:tc>
          <w:tcPr>
            <w:tcW w:w="382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Сталь листовая оцинкованная толщиной листа: 2,0 мм</w:t>
            </w:r>
          </w:p>
        </w:tc>
        <w:tc>
          <w:tcPr>
            <w:tcW w:w="711"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т</w:t>
            </w:r>
          </w:p>
        </w:tc>
        <w:tc>
          <w:tcPr>
            <w:tcW w:w="707"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0,0314</w:t>
            </w:r>
          </w:p>
        </w:tc>
        <w:tc>
          <w:tcPr>
            <w:tcW w:w="1700" w:type="dxa"/>
            <w:tcBorders>
              <w:top w:val="nil"/>
              <w:left w:val="nil"/>
              <w:bottom w:val="single" w:sz="4" w:space="0" w:color="auto"/>
              <w:right w:val="single" w:sz="4" w:space="0" w:color="auto"/>
            </w:tcBorders>
            <w:shd w:val="clear" w:color="auto" w:fill="auto"/>
            <w:noWrap/>
            <w:vAlign w:val="center"/>
            <w:hideMark/>
          </w:tcPr>
          <w:p w:rsidR="00A156A3" w:rsidRPr="00A156A3" w:rsidRDefault="00A156A3" w:rsidP="00A156A3">
            <w:pPr>
              <w:suppressAutoHyphens w:val="0"/>
              <w:jc w:val="center"/>
              <w:rPr>
                <w:rFonts w:ascii="Times New Roman" w:eastAsia="Times New Roman" w:hAnsi="Times New Roman" w:cs="Times New Roman"/>
                <w:color w:val="auto"/>
                <w:sz w:val="22"/>
                <w:szCs w:val="22"/>
                <w:lang w:eastAsia="ru-RU"/>
              </w:rPr>
            </w:pPr>
            <w:r w:rsidRPr="00A156A3">
              <w:rPr>
                <w:rFonts w:ascii="Times New Roman" w:eastAsia="Times New Roman" w:hAnsi="Times New Roman" w:cs="Times New Roman"/>
                <w:color w:val="auto"/>
                <w:sz w:val="22"/>
                <w:szCs w:val="22"/>
                <w:lang w:eastAsia="ru-RU"/>
              </w:rPr>
              <w:t>1240-11-П-БЛАГО-ЭН.С</w:t>
            </w:r>
          </w:p>
        </w:tc>
        <w:tc>
          <w:tcPr>
            <w:tcW w:w="1560" w:type="dxa"/>
            <w:tcBorders>
              <w:top w:val="nil"/>
              <w:left w:val="nil"/>
              <w:bottom w:val="single" w:sz="4" w:space="0" w:color="auto"/>
              <w:right w:val="single" w:sz="4" w:space="0" w:color="auto"/>
            </w:tcBorders>
            <w:shd w:val="clear" w:color="auto" w:fill="auto"/>
            <w:vAlign w:val="center"/>
            <w:hideMark/>
          </w:tcPr>
          <w:p w:rsidR="00A156A3" w:rsidRPr="00A156A3" w:rsidRDefault="00A156A3" w:rsidP="00A156A3">
            <w:pPr>
              <w:suppressAutoHyphens w:val="0"/>
              <w:rPr>
                <w:rFonts w:ascii="Times New Roman" w:eastAsia="Times New Roman" w:hAnsi="Times New Roman" w:cs="Times New Roman"/>
                <w:color w:val="auto"/>
                <w:lang w:eastAsia="ru-RU"/>
              </w:rPr>
            </w:pPr>
            <w:r w:rsidRPr="00A156A3">
              <w:rPr>
                <w:rFonts w:ascii="Times New Roman" w:eastAsia="Times New Roman" w:hAnsi="Times New Roman" w:cs="Times New Roman"/>
                <w:color w:val="auto"/>
                <w:lang w:eastAsia="ru-RU"/>
              </w:rPr>
              <w:t xml:space="preserve"> 20*0,00157</w:t>
            </w:r>
          </w:p>
        </w:tc>
      </w:tr>
    </w:tbl>
    <w:p w:rsidR="0066227A" w:rsidRDefault="0066227A" w:rsidP="00756928">
      <w:pPr>
        <w:pStyle w:val="afff5"/>
        <w:jc w:val="both"/>
        <w:rPr>
          <w:rFonts w:ascii="Times New Roman" w:eastAsia="Times New Roman" w:hAnsi="Times New Roman"/>
          <w:sz w:val="24"/>
          <w:szCs w:val="24"/>
          <w:lang w:eastAsia="ru-RU"/>
        </w:rPr>
      </w:pPr>
    </w:p>
    <w:p w:rsidR="0066227A" w:rsidRDefault="0066227A" w:rsidP="00756928">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p>
    <w:p w:rsidR="0066227A" w:rsidRDefault="0066227A" w:rsidP="0066227A">
      <w:pPr>
        <w:pStyle w:val="afff5"/>
        <w:jc w:val="both"/>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Дата составления сметы: ____________</w:t>
      </w:r>
      <w:r>
        <w:rPr>
          <w:rFonts w:ascii="Times New Roman" w:eastAsia="Times New Roman" w:hAnsi="Times New Roman"/>
          <w:sz w:val="24"/>
          <w:szCs w:val="24"/>
          <w:lang w:eastAsia="ru-RU"/>
        </w:rPr>
        <w:t>_______________1 квартал 2020</w:t>
      </w:r>
    </w:p>
    <w:p w:rsidR="0066227A" w:rsidRPr="0066227A" w:rsidRDefault="0066227A" w:rsidP="0066227A">
      <w:pPr>
        <w:pStyle w:val="afff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 xml:space="preserve">Согласовано: Директор ИП Кривохвост </w:t>
      </w:r>
      <w:r>
        <w:rPr>
          <w:rFonts w:ascii="Times New Roman" w:eastAsia="Times New Roman" w:hAnsi="Times New Roman"/>
          <w:sz w:val="24"/>
          <w:szCs w:val="24"/>
          <w:lang w:eastAsia="ru-RU"/>
        </w:rPr>
        <w:t>Д.В. _________________________</w:t>
      </w:r>
      <w:r w:rsidRPr="0066227A">
        <w:rPr>
          <w:rFonts w:ascii="Times New Roman" w:eastAsia="Times New Roman" w:hAnsi="Times New Roman"/>
          <w:sz w:val="24"/>
          <w:szCs w:val="24"/>
          <w:lang w:eastAsia="ru-RU"/>
        </w:rPr>
        <w:t>Кривохвост Д.В.</w:t>
      </w: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М.П.</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Составил: ___________________________Е.В. Смирнова</w:t>
      </w: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Проверил: ___________________________Д.В. Кривохвост</w:t>
      </w:r>
    </w:p>
    <w:p w:rsidR="00D75CBE"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r w:rsidR="00D75CBE">
        <w:rPr>
          <w:rFonts w:ascii="Times New Roman" w:eastAsia="Times New Roman" w:hAnsi="Times New Roman"/>
          <w:sz w:val="24"/>
          <w:szCs w:val="24"/>
          <w:lang w:eastAsia="ru-RU"/>
        </w:rPr>
        <w:br w:type="page"/>
      </w:r>
    </w:p>
    <w:p w:rsidR="0066227A" w:rsidRPr="007D2AE3" w:rsidRDefault="008154EE" w:rsidP="00B04FA8">
      <w:pPr>
        <w:pStyle w:val="afff5"/>
        <w:jc w:val="center"/>
        <w:rPr>
          <w:rFonts w:ascii="Times New Roman" w:eastAsia="Times New Roman" w:hAnsi="Times New Roman"/>
          <w:sz w:val="24"/>
          <w:szCs w:val="24"/>
          <w:lang w:eastAsia="ru-RU"/>
        </w:rPr>
      </w:pPr>
      <w:r w:rsidRPr="008154EE">
        <w:rPr>
          <w:noProof/>
          <w:lang w:eastAsia="ru-RU"/>
        </w:rPr>
        <w:drawing>
          <wp:inline distT="0" distB="0" distL="0" distR="0" wp14:anchorId="149CF48B" wp14:editId="645E26BA">
            <wp:extent cx="5951764" cy="8181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4395" cy="8185591"/>
                    </a:xfrm>
                    <a:prstGeom prst="rect">
                      <a:avLst/>
                    </a:prstGeom>
                    <a:noFill/>
                    <a:ln>
                      <a:noFill/>
                    </a:ln>
                  </pic:spPr>
                </pic:pic>
              </a:graphicData>
            </a:graphic>
          </wp:inline>
        </w:drawing>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r w:rsidR="00B04FA8" w:rsidRPr="00B04FA8">
        <w:rPr>
          <w:rFonts w:ascii="Times New Roman" w:eastAsia="Times New Roman" w:hAnsi="Times New Roman"/>
          <w:sz w:val="24"/>
          <w:szCs w:val="24"/>
          <w:lang w:eastAsia="ru-RU"/>
        </w:rPr>
        <w:tab/>
      </w:r>
    </w:p>
    <w:sectPr w:rsidR="0066227A" w:rsidRPr="007D2AE3" w:rsidSect="008154EE">
      <w:pgSz w:w="11906" w:h="16838"/>
      <w:pgMar w:top="851" w:right="836" w:bottom="606" w:left="1693" w:header="36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C" w:rsidRDefault="009B142C">
      <w:r>
        <w:separator/>
      </w:r>
    </w:p>
  </w:endnote>
  <w:endnote w:type="continuationSeparator" w:id="0">
    <w:p w:rsidR="009B142C" w:rsidRDefault="009B1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roman"/>
    <w:pitch w:val="default"/>
  </w:font>
  <w:font w:name="Liberation Serif">
    <w:altName w:val="Times New Roman"/>
    <w:charset w:val="CC"/>
    <w:family w:val="roman"/>
    <w:pitch w:val="variable"/>
    <w:sig w:usb0="E0000AFF" w:usb1="500078FF" w:usb2="00000021" w:usb3="00000000" w:csb0="000001BF" w:csb1="00000000"/>
  </w:font>
  <w:font w:name="FreeSans">
    <w:altName w:val="MS Gothic"/>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607914"/>
      <w:docPartObj>
        <w:docPartGallery w:val="Page Numbers (Bottom of Page)"/>
        <w:docPartUnique/>
      </w:docPartObj>
    </w:sdtPr>
    <w:sdtEndPr>
      <w:rPr>
        <w:rFonts w:ascii="Times New Roman" w:hAnsi="Times New Roman" w:cs="Times New Roman"/>
      </w:rPr>
    </w:sdtEndPr>
    <w:sdtContent>
      <w:p w:rsidR="00B04FA8" w:rsidRDefault="00B04FA8">
        <w:pPr>
          <w:pStyle w:val="aff"/>
          <w:jc w:val="right"/>
          <w:rPr>
            <w:rFonts w:ascii="Times New Roman" w:hAnsi="Times New Roman" w:cs="Times New Roman"/>
          </w:rPr>
        </w:pPr>
        <w:r>
          <w:rPr>
            <w:rFonts w:ascii="Times New Roman" w:hAnsi="Times New Roman" w:cs="Times New Roman"/>
            <w:lang w:val="en"/>
          </w:rPr>
          <w:fldChar w:fldCharType="begin"/>
        </w:r>
        <w:r>
          <w:rPr>
            <w:rFonts w:ascii="Times New Roman" w:hAnsi="Times New Roman" w:cs="Times New Roman"/>
            <w:lang w:val="en"/>
          </w:rPr>
          <w:instrText>PAGE   \* MERGEFORMAT</w:instrText>
        </w:r>
        <w:r>
          <w:rPr>
            <w:rFonts w:ascii="Times New Roman" w:hAnsi="Times New Roman" w:cs="Times New Roman"/>
            <w:lang w:val="en"/>
          </w:rPr>
          <w:fldChar w:fldCharType="separate"/>
        </w:r>
        <w:r w:rsidR="00581E5E">
          <w:rPr>
            <w:rFonts w:ascii="Times New Roman" w:hAnsi="Times New Roman" w:cs="Times New Roman"/>
            <w:noProof/>
            <w:lang w:val="en"/>
          </w:rPr>
          <w:t>38</w:t>
        </w:r>
        <w:r>
          <w:rPr>
            <w:rFonts w:ascii="Times New Roman" w:hAnsi="Times New Roman" w:cs="Times New Roman"/>
            <w:lang w:val="en"/>
          </w:rPr>
          <w:fldChar w:fldCharType="end"/>
        </w:r>
      </w:p>
    </w:sdtContent>
  </w:sdt>
  <w:p w:rsidR="00B04FA8" w:rsidRDefault="00B04FA8">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FA8" w:rsidRDefault="00B04FA8">
    <w:pPr>
      <w:pStyle w:val="aff"/>
      <w:jc w:val="right"/>
      <w:rPr>
        <w:rFonts w:ascii="Times New Roman" w:hAnsi="Times New Roman" w:cs="Times New Roman"/>
      </w:rPr>
    </w:pPr>
    <w:r>
      <w:rPr>
        <w:rFonts w:ascii="Times New Roman" w:hAnsi="Times New Roman" w:cs="Times New Roman"/>
        <w:lang w:val="en"/>
      </w:rPr>
      <w:fldChar w:fldCharType="begin"/>
    </w:r>
    <w:r>
      <w:rPr>
        <w:rFonts w:ascii="Times New Roman" w:hAnsi="Times New Roman" w:cs="Times New Roman"/>
        <w:lang w:val="en"/>
      </w:rPr>
      <w:instrText>PAGE   \* MERGEFORMAT</w:instrText>
    </w:r>
    <w:r>
      <w:rPr>
        <w:rFonts w:ascii="Times New Roman" w:hAnsi="Times New Roman" w:cs="Times New Roman"/>
        <w:lang w:val="en"/>
      </w:rPr>
      <w:fldChar w:fldCharType="separate"/>
    </w:r>
    <w:r w:rsidR="00581E5E">
      <w:rPr>
        <w:rFonts w:ascii="Times New Roman" w:hAnsi="Times New Roman" w:cs="Times New Roman"/>
        <w:noProof/>
        <w:lang w:val="en"/>
      </w:rPr>
      <w:t>39</w:t>
    </w:r>
    <w:r>
      <w:rPr>
        <w:rFonts w:ascii="Times New Roman" w:hAnsi="Times New Roman" w:cs="Times New Roman"/>
        <w:lang w:val="en"/>
      </w:rPr>
      <w:fldChar w:fldCharType="end"/>
    </w:r>
  </w:p>
  <w:p w:rsidR="00B04FA8" w:rsidRDefault="00B04FA8">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C" w:rsidRDefault="009B142C">
      <w:r>
        <w:separator/>
      </w:r>
    </w:p>
  </w:footnote>
  <w:footnote w:type="continuationSeparator" w:id="0">
    <w:p w:rsidR="009B142C" w:rsidRDefault="009B142C">
      <w:r>
        <w:continuationSeparator/>
      </w:r>
    </w:p>
  </w:footnote>
  <w:footnote w:id="1">
    <w:p w:rsidR="00B04FA8" w:rsidRDefault="00B04FA8" w:rsidP="00D75CBE">
      <w:pPr>
        <w:pStyle w:val="afb"/>
        <w:jc w:val="both"/>
      </w:pPr>
      <w:r>
        <w:rPr>
          <w:rStyle w:val="af3"/>
        </w:rPr>
        <w:footnoteRef/>
      </w:r>
      <w:r>
        <w:t xml:space="preserve"> </w:t>
      </w:r>
      <w:r w:rsidRPr="00156EBB">
        <w:t xml:space="preserve">Положения настоящего </w:t>
      </w:r>
      <w:r>
        <w:t>раздела</w:t>
      </w:r>
      <w:r w:rsidRPr="00156EBB">
        <w:t xml:space="preserve"> об обеспечении исполнения контракта, включая положения о предоставлении такого обеспечения с учетом положений </w:t>
      </w:r>
      <w:r>
        <w:t>ст.</w:t>
      </w:r>
      <w:r w:rsidRPr="00156EBB">
        <w:t xml:space="preserve"> 37 </w:t>
      </w:r>
      <w:r w:rsidRPr="00D438C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6EBB">
        <w:t>, не применяются в случае</w:t>
      </w:r>
      <w:r>
        <w:t xml:space="preserve"> </w:t>
      </w:r>
      <w:r w:rsidRPr="00156EBB">
        <w:t>заключения контракта с участником закупки, который является казенным учреждением</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1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15:restartNumberingAfterBreak="0">
    <w:nsid w:val="00000004"/>
    <w:multiLevelType w:val="multilevel"/>
    <w:tmpl w:val="00000004"/>
    <w:name w:val="WW8Num4"/>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000005"/>
    <w:multiLevelType w:val="multilevel"/>
    <w:tmpl w:val="1F36D9DE"/>
    <w:name w:val="WW8Num5"/>
    <w:lvl w:ilvl="0">
      <w:start w:val="16"/>
      <w:numFmt w:val="decimal"/>
      <w:lvlText w:val="%1."/>
      <w:lvlJc w:val="left"/>
      <w:pPr>
        <w:tabs>
          <w:tab w:val="num" w:pos="0"/>
        </w:tabs>
        <w:ind w:left="570" w:hanging="570"/>
      </w:pPr>
      <w:rPr>
        <w:rFonts w:hint="default"/>
        <w:sz w:val="28"/>
        <w:szCs w:val="28"/>
      </w:rPr>
    </w:lvl>
    <w:lvl w:ilvl="1">
      <w:start w:val="1"/>
      <w:numFmt w:val="decimal"/>
      <w:lvlText w:val="%1.%2."/>
      <w:lvlJc w:val="left"/>
      <w:pPr>
        <w:tabs>
          <w:tab w:val="num" w:pos="0"/>
        </w:tabs>
        <w:ind w:left="720" w:hanging="720"/>
      </w:pPr>
      <w:rPr>
        <w:rFonts w:hint="default"/>
        <w:color w:val="auto"/>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3" w15:restartNumberingAfterBreak="0">
    <w:nsid w:val="00000006"/>
    <w:multiLevelType w:val="multilevel"/>
    <w:tmpl w:val="00000006"/>
    <w:name w:val="WW8Num6"/>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15:restartNumberingAfterBreak="0">
    <w:nsid w:val="00000007"/>
    <w:multiLevelType w:val="multilevel"/>
    <w:tmpl w:val="2CDEAEA0"/>
    <w:name w:val="WW8Num7"/>
    <w:lvl w:ilvl="0">
      <w:start w:val="26"/>
      <w:numFmt w:val="decimal"/>
      <w:lvlText w:val="%1."/>
      <w:lvlJc w:val="left"/>
      <w:pPr>
        <w:tabs>
          <w:tab w:val="num" w:pos="0"/>
        </w:tabs>
        <w:ind w:left="570" w:hanging="570"/>
      </w:pPr>
      <w:rPr>
        <w:rFonts w:hint="default"/>
      </w:rPr>
    </w:lvl>
    <w:lvl w:ilvl="1">
      <w:start w:val="1"/>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5" w15:restartNumberingAfterBreak="0">
    <w:nsid w:val="00000008"/>
    <w:multiLevelType w:val="multilevel"/>
    <w:tmpl w:val="00000008"/>
    <w:name w:val="WW8Num8"/>
    <w:lvl w:ilvl="0">
      <w:start w:val="1"/>
      <w:numFmt w:val="decimal"/>
      <w:lvlText w:val="2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2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1702"/>
        </w:tabs>
        <w:ind w:left="993"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Times New Roman" w:hAnsi="Times New Roman" w:cs="Times New Roman" w:hint="default"/>
        <w:sz w:val="28"/>
        <w:szCs w:val="28"/>
        <w:lang w:val="ru-RU"/>
      </w:rPr>
    </w:lvl>
    <w:lvl w:ilvl="1">
      <w:start w:val="3"/>
      <w:numFmt w:val="decimal"/>
      <w:lvlText w:val="%1.%2."/>
      <w:lvlJc w:val="left"/>
      <w:pPr>
        <w:tabs>
          <w:tab w:val="num" w:pos="0"/>
        </w:tabs>
        <w:ind w:left="1725" w:hanging="1275"/>
      </w:pPr>
      <w:rPr>
        <w:rFonts w:ascii="Times New Roman" w:hAnsi="Times New Roman" w:cs="Times New Roman" w:hint="default"/>
        <w:sz w:val="28"/>
        <w:szCs w:val="28"/>
        <w:lang w:val="ru-RU"/>
      </w:rPr>
    </w:lvl>
    <w:lvl w:ilvl="2">
      <w:start w:val="2"/>
      <w:numFmt w:val="decimal"/>
      <w:lvlText w:val="%1.%2.%3."/>
      <w:lvlJc w:val="left"/>
      <w:pPr>
        <w:tabs>
          <w:tab w:val="num" w:pos="0"/>
        </w:tabs>
        <w:ind w:left="1815" w:hanging="1275"/>
      </w:pPr>
      <w:rPr>
        <w:rFonts w:ascii="Times New Roman" w:hAnsi="Times New Roman" w:cs="Times New Roman" w:hint="default"/>
        <w:sz w:val="28"/>
        <w:szCs w:val="28"/>
        <w:lang w:val="ru-RU"/>
      </w:rPr>
    </w:lvl>
    <w:lvl w:ilvl="3">
      <w:start w:val="1"/>
      <w:numFmt w:val="decimal"/>
      <w:lvlText w:val="%1.%2.%3.%4."/>
      <w:lvlJc w:val="left"/>
      <w:pPr>
        <w:tabs>
          <w:tab w:val="num" w:pos="0"/>
        </w:tabs>
        <w:ind w:left="1905" w:hanging="1275"/>
      </w:pPr>
      <w:rPr>
        <w:rFonts w:ascii="Times New Roman" w:hAnsi="Times New Roman" w:cs="Times New Roman" w:hint="default"/>
        <w:sz w:val="28"/>
        <w:szCs w:val="28"/>
        <w:lang w:val="ru-RU"/>
      </w:rPr>
    </w:lvl>
    <w:lvl w:ilvl="4">
      <w:start w:val="1"/>
      <w:numFmt w:val="decimal"/>
      <w:lvlText w:val="%1.%2.%3.%4.%5."/>
      <w:lvlJc w:val="left"/>
      <w:pPr>
        <w:tabs>
          <w:tab w:val="num" w:pos="0"/>
        </w:tabs>
        <w:ind w:left="1995" w:hanging="1275"/>
      </w:pPr>
      <w:rPr>
        <w:rFonts w:ascii="Times New Roman" w:hAnsi="Times New Roman" w:cs="Times New Roman" w:hint="default"/>
        <w:sz w:val="28"/>
        <w:szCs w:val="28"/>
        <w:lang w:val="ru-RU"/>
      </w:rPr>
    </w:lvl>
    <w:lvl w:ilvl="5">
      <w:start w:val="1"/>
      <w:numFmt w:val="decimal"/>
      <w:lvlText w:val="%1.%2.%3.%4.%5.%6."/>
      <w:lvlJc w:val="left"/>
      <w:pPr>
        <w:tabs>
          <w:tab w:val="num" w:pos="0"/>
        </w:tabs>
        <w:ind w:left="2250" w:hanging="1440"/>
      </w:pPr>
      <w:rPr>
        <w:rFonts w:ascii="Times New Roman" w:hAnsi="Times New Roman" w:cs="Times New Roman" w:hint="default"/>
        <w:sz w:val="28"/>
        <w:szCs w:val="28"/>
        <w:lang w:val="ru-RU"/>
      </w:rPr>
    </w:lvl>
    <w:lvl w:ilvl="6">
      <w:start w:val="1"/>
      <w:numFmt w:val="decimal"/>
      <w:lvlText w:val="%1.%2.%3.%4.%5.%6.%7."/>
      <w:lvlJc w:val="left"/>
      <w:pPr>
        <w:tabs>
          <w:tab w:val="num" w:pos="0"/>
        </w:tabs>
        <w:ind w:left="2700" w:hanging="1800"/>
      </w:pPr>
      <w:rPr>
        <w:rFonts w:ascii="Times New Roman" w:hAnsi="Times New Roman" w:cs="Times New Roman" w:hint="default"/>
        <w:sz w:val="28"/>
        <w:szCs w:val="28"/>
        <w:lang w:val="ru-RU"/>
      </w:rPr>
    </w:lvl>
    <w:lvl w:ilvl="7">
      <w:start w:val="1"/>
      <w:numFmt w:val="decimal"/>
      <w:lvlText w:val="%1.%2.%3.%4.%5.%6.%7.%8."/>
      <w:lvlJc w:val="left"/>
      <w:pPr>
        <w:tabs>
          <w:tab w:val="num" w:pos="0"/>
        </w:tabs>
        <w:ind w:left="2790" w:hanging="1800"/>
      </w:pPr>
      <w:rPr>
        <w:rFonts w:ascii="Times New Roman" w:hAnsi="Times New Roman" w:cs="Times New Roman" w:hint="default"/>
        <w:sz w:val="28"/>
        <w:szCs w:val="28"/>
        <w:lang w:val="ru-RU"/>
      </w:rPr>
    </w:lvl>
    <w:lvl w:ilvl="8">
      <w:start w:val="1"/>
      <w:numFmt w:val="decimal"/>
      <w:lvlText w:val="%1.%2.%3.%4.%5.%6.%7.%8.%9."/>
      <w:lvlJc w:val="left"/>
      <w:pPr>
        <w:tabs>
          <w:tab w:val="num" w:pos="0"/>
        </w:tabs>
        <w:ind w:left="3240" w:hanging="2160"/>
      </w:pPr>
      <w:rPr>
        <w:rFonts w:ascii="Times New Roman" w:hAnsi="Times New Roman" w:cs="Times New Roman" w:hint="default"/>
        <w:sz w:val="28"/>
        <w:szCs w:val="28"/>
        <w:lang w:val="ru-RU"/>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1069" w:hanging="360"/>
      </w:pPr>
      <w:rPr>
        <w:rFonts w:ascii="Times New Roman" w:hAnsi="Times New Roman" w:cs="Times New Roman" w:hint="default"/>
        <w:b w:val="0"/>
        <w:sz w:val="28"/>
        <w:szCs w:val="28"/>
      </w:rPr>
    </w:lvl>
  </w:abstractNum>
  <w:abstractNum w:abstractNumId="8" w15:restartNumberingAfterBreak="0">
    <w:nsid w:val="0000000B"/>
    <w:multiLevelType w:val="singleLevel"/>
    <w:tmpl w:val="0000000B"/>
    <w:name w:val="WW8Num11"/>
    <w:lvl w:ilvl="0">
      <w:start w:val="1"/>
      <w:numFmt w:val="decimal"/>
      <w:lvlText w:val="%1."/>
      <w:lvlJc w:val="left"/>
      <w:pPr>
        <w:tabs>
          <w:tab w:val="num" w:pos="644"/>
        </w:tabs>
        <w:ind w:left="644" w:hanging="360"/>
      </w:pPr>
      <w:rPr>
        <w:i w:val="0"/>
        <w:iCs w:val="0"/>
      </w:rPr>
    </w:lvl>
  </w:abstractNum>
  <w:abstractNum w:abstractNumId="9" w15:restartNumberingAfterBreak="0">
    <w:nsid w:val="0000000C"/>
    <w:multiLevelType w:val="multilevel"/>
    <w:tmpl w:val="0000000C"/>
    <w:name w:val="WW8Num12"/>
    <w:lvl w:ilvl="0">
      <w:start w:val="27"/>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1440" w:hanging="720"/>
      </w:pPr>
      <w:rPr>
        <w:rFonts w:hint="default"/>
        <w:sz w:val="28"/>
        <w:szCs w:val="28"/>
      </w:rPr>
    </w:lvl>
    <w:lvl w:ilvl="2">
      <w:start w:val="1"/>
      <w:numFmt w:val="decimal"/>
      <w:lvlText w:val="%1.%2.%3."/>
      <w:lvlJc w:val="left"/>
      <w:pPr>
        <w:tabs>
          <w:tab w:val="num" w:pos="0"/>
        </w:tabs>
        <w:ind w:left="2160" w:hanging="720"/>
      </w:pPr>
      <w:rPr>
        <w:rFonts w:hint="default"/>
        <w:sz w:val="28"/>
        <w:szCs w:val="28"/>
      </w:rPr>
    </w:lvl>
    <w:lvl w:ilvl="3">
      <w:start w:val="1"/>
      <w:numFmt w:val="decimal"/>
      <w:lvlText w:val="%1.%2.%3.%4."/>
      <w:lvlJc w:val="left"/>
      <w:pPr>
        <w:tabs>
          <w:tab w:val="num" w:pos="0"/>
        </w:tabs>
        <w:ind w:left="3240" w:hanging="1080"/>
      </w:pPr>
      <w:rPr>
        <w:rFonts w:hint="default"/>
        <w:sz w:val="28"/>
        <w:szCs w:val="28"/>
      </w:rPr>
    </w:lvl>
    <w:lvl w:ilvl="4">
      <w:start w:val="1"/>
      <w:numFmt w:val="decimal"/>
      <w:lvlText w:val="%1.%2.%3.%4.%5."/>
      <w:lvlJc w:val="left"/>
      <w:pPr>
        <w:tabs>
          <w:tab w:val="num" w:pos="0"/>
        </w:tabs>
        <w:ind w:left="3960" w:hanging="1080"/>
      </w:pPr>
      <w:rPr>
        <w:rFonts w:hint="default"/>
        <w:sz w:val="28"/>
        <w:szCs w:val="28"/>
      </w:rPr>
    </w:lvl>
    <w:lvl w:ilvl="5">
      <w:start w:val="1"/>
      <w:numFmt w:val="decimal"/>
      <w:lvlText w:val="%1.%2.%3.%4.%5.%6."/>
      <w:lvlJc w:val="left"/>
      <w:pPr>
        <w:tabs>
          <w:tab w:val="num" w:pos="0"/>
        </w:tabs>
        <w:ind w:left="5040" w:hanging="1440"/>
      </w:pPr>
      <w:rPr>
        <w:rFonts w:hint="default"/>
        <w:sz w:val="28"/>
        <w:szCs w:val="28"/>
      </w:rPr>
    </w:lvl>
    <w:lvl w:ilvl="6">
      <w:start w:val="1"/>
      <w:numFmt w:val="decimal"/>
      <w:lvlText w:val="%1.%2.%3.%4.%5.%6.%7."/>
      <w:lvlJc w:val="left"/>
      <w:pPr>
        <w:tabs>
          <w:tab w:val="num" w:pos="0"/>
        </w:tabs>
        <w:ind w:left="6120" w:hanging="1800"/>
      </w:pPr>
      <w:rPr>
        <w:rFonts w:hint="default"/>
        <w:sz w:val="28"/>
        <w:szCs w:val="28"/>
      </w:rPr>
    </w:lvl>
    <w:lvl w:ilvl="7">
      <w:start w:val="1"/>
      <w:numFmt w:val="decimal"/>
      <w:lvlText w:val="%1.%2.%3.%4.%5.%6.%7.%8."/>
      <w:lvlJc w:val="left"/>
      <w:pPr>
        <w:tabs>
          <w:tab w:val="num" w:pos="0"/>
        </w:tabs>
        <w:ind w:left="6840" w:hanging="1800"/>
      </w:pPr>
      <w:rPr>
        <w:rFonts w:hint="default"/>
        <w:sz w:val="28"/>
        <w:szCs w:val="28"/>
      </w:rPr>
    </w:lvl>
    <w:lvl w:ilvl="8">
      <w:start w:val="1"/>
      <w:numFmt w:val="decimal"/>
      <w:lvlText w:val="%1.%2.%3.%4.%5.%6.%7.%8.%9."/>
      <w:lvlJc w:val="left"/>
      <w:pPr>
        <w:tabs>
          <w:tab w:val="num" w:pos="0"/>
        </w:tabs>
        <w:ind w:left="7920" w:hanging="2160"/>
      </w:pPr>
      <w:rPr>
        <w:rFonts w:hint="default"/>
        <w:sz w:val="28"/>
        <w:szCs w:val="28"/>
      </w:rPr>
    </w:lvl>
  </w:abstractNum>
  <w:abstractNum w:abstractNumId="10" w15:restartNumberingAfterBreak="0">
    <w:nsid w:val="0000000E"/>
    <w:multiLevelType w:val="multilevel"/>
    <w:tmpl w:val="0000000E"/>
    <w:name w:val="WW8Num14"/>
    <w:lvl w:ilvl="0">
      <w:start w:val="23"/>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11" w15:restartNumberingAfterBreak="0">
    <w:nsid w:val="0000000F"/>
    <w:multiLevelType w:val="multilevel"/>
    <w:tmpl w:val="F96065A0"/>
    <w:name w:val="WW8Num15"/>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1352" w:hanging="360"/>
      </w:pPr>
      <w:rPr>
        <w:rFonts w:ascii="Times New Roman" w:hAnsi="Times New Roman" w:cs="Times New Roman" w:hint="default"/>
        <w:b w:val="0"/>
        <w:spacing w:val="-2"/>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lvl>
    <w:lvl w:ilvl="1">
      <w:start w:val="31"/>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15:restartNumberingAfterBreak="0">
    <w:nsid w:val="00000012"/>
    <w:multiLevelType w:val="multilevel"/>
    <w:tmpl w:val="C5721E54"/>
    <w:name w:val="WW8Num18"/>
    <w:lvl w:ilvl="0">
      <w:start w:val="5"/>
      <w:numFmt w:val="decimal"/>
      <w:lvlText w:val="%1."/>
      <w:lvlJc w:val="left"/>
      <w:pPr>
        <w:tabs>
          <w:tab w:val="num" w:pos="0"/>
        </w:tabs>
        <w:ind w:left="435" w:hanging="435"/>
      </w:pPr>
      <w:rPr>
        <w:rFonts w:hint="default"/>
      </w:rPr>
    </w:lvl>
    <w:lvl w:ilvl="1">
      <w:start w:val="1"/>
      <w:numFmt w:val="decimal"/>
      <w:lvlText w:val="%1.%2."/>
      <w:lvlJc w:val="left"/>
      <w:pPr>
        <w:tabs>
          <w:tab w:val="num" w:pos="0"/>
        </w:tabs>
        <w:ind w:left="1430" w:hanging="720"/>
      </w:pPr>
      <w:rPr>
        <w:rFonts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4" w15:restartNumberingAfterBreak="0">
    <w:nsid w:val="00000013"/>
    <w:multiLevelType w:val="multilevel"/>
    <w:tmpl w:val="00000013"/>
    <w:name w:val="WW8Num19"/>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start w:val="5"/>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5" w15:restartNumberingAfterBreak="0">
    <w:nsid w:val="02F64271"/>
    <w:multiLevelType w:val="multilevel"/>
    <w:tmpl w:val="5F8289F2"/>
    <w:lvl w:ilvl="0">
      <w:start w:val="5"/>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8C05D49"/>
    <w:multiLevelType w:val="hybridMultilevel"/>
    <w:tmpl w:val="C64275C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288"/>
        </w:tabs>
        <w:ind w:left="1288" w:hanging="720"/>
      </w:pPr>
      <w:rPr>
        <w:rFonts w:hint="default"/>
        <w:sz w:val="24"/>
        <w:szCs w:val="24"/>
      </w:rPr>
    </w:lvl>
    <w:lvl w:ilvl="2" w:tplc="FEAE2140">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7E4B68"/>
    <w:multiLevelType w:val="multilevel"/>
    <w:tmpl w:val="30A45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823002"/>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F0A26A7"/>
    <w:multiLevelType w:val="hybridMultilevel"/>
    <w:tmpl w:val="FCA63780"/>
    <w:lvl w:ilvl="0" w:tplc="B600D4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0D6083C"/>
    <w:multiLevelType w:val="multilevel"/>
    <w:tmpl w:val="F3A21700"/>
    <w:styleLink w:val="a"/>
    <w:lvl w:ilvl="0">
      <w:start w:val="1"/>
      <w:numFmt w:val="decimal"/>
      <w:suff w:val="space"/>
      <w:lvlText w:val="%1."/>
      <w:lvlJc w:val="left"/>
      <w:rPr>
        <w:rFonts w:ascii="Times New Roman" w:hAnsi="Times New Roman" w:cs="Times New Roman" w:hint="default"/>
        <w:b/>
        <w:i w:val="0"/>
        <w:caps w:val="0"/>
        <w:sz w:val="24"/>
      </w:rPr>
    </w:lvl>
    <w:lvl w:ilvl="1">
      <w:start w:val="1"/>
      <w:numFmt w:val="decimal"/>
      <w:suff w:val="space"/>
      <w:lvlText w:val="%1.%2."/>
      <w:lvlJc w:val="left"/>
      <w:pPr>
        <w:ind w:firstLine="737"/>
      </w:pPr>
      <w:rPr>
        <w:rFonts w:ascii="Times New Roman" w:hAnsi="Times New Roman" w:cs="Times New Roman" w:hint="default"/>
        <w:b w:val="0"/>
        <w:i w:val="0"/>
        <w:sz w:val="24"/>
      </w:rPr>
    </w:lvl>
    <w:lvl w:ilvl="2">
      <w:start w:val="1"/>
      <w:numFmt w:val="decimal"/>
      <w:suff w:val="space"/>
      <w:lvlText w:val="%1.%2.%3."/>
      <w:lvlJc w:val="left"/>
      <w:pPr>
        <w:ind w:firstLine="737"/>
      </w:pPr>
      <w:rPr>
        <w:rFonts w:ascii="Times New Roman" w:hAnsi="Times New Roman" w:cs="Times New Roman" w:hint="default"/>
        <w:b w:val="0"/>
        <w:i w:val="0"/>
        <w:sz w:val="24"/>
      </w:rPr>
    </w:lvl>
    <w:lvl w:ilvl="3">
      <w:start w:val="1"/>
      <w:numFmt w:val="decimal"/>
      <w:suff w:val="space"/>
      <w:lvlText w:val="%1.%2.%3.%4."/>
      <w:lvlJc w:val="left"/>
      <w:pPr>
        <w:ind w:firstLine="737"/>
      </w:pPr>
      <w:rPr>
        <w:rFonts w:ascii="Times New Roman" w:hAnsi="Times New Roman" w:cs="Times New Roman" w:hint="default"/>
        <w:b w:val="0"/>
        <w:i w:val="0"/>
        <w:sz w:val="24"/>
      </w:rPr>
    </w:lvl>
    <w:lvl w:ilvl="4">
      <w:start w:val="1"/>
      <w:numFmt w:val="decimal"/>
      <w:suff w:val="space"/>
      <w:lvlText w:val="%5)"/>
      <w:lvlJc w:val="left"/>
      <w:pPr>
        <w:ind w:firstLine="737"/>
      </w:pPr>
      <w:rPr>
        <w:rFonts w:ascii="Times New Roman" w:hAnsi="Times New Roman" w:cs="Times New Roman" w:hint="default"/>
        <w:b w:val="0"/>
        <w:i w:val="0"/>
        <w:sz w:val="24"/>
      </w:rPr>
    </w:lvl>
    <w:lvl w:ilvl="5">
      <w:start w:val="1"/>
      <w:numFmt w:val="decimal"/>
      <w:lvlText w:val="%6."/>
      <w:lvlJc w:val="left"/>
      <w:pPr>
        <w:ind w:firstLine="737"/>
      </w:pPr>
      <w:rPr>
        <w:rFonts w:ascii="Times New Roman" w:hAnsi="Times New Roman" w:cs="Times New Roman" w:hint="default"/>
        <w:b w:val="0"/>
        <w:i w:val="0"/>
        <w:sz w:val="24"/>
      </w:rPr>
    </w:lvl>
    <w:lvl w:ilvl="6">
      <w:start w:val="1"/>
      <w:numFmt w:val="russianLower"/>
      <w:suff w:val="space"/>
      <w:lvlText w:val="%7)"/>
      <w:lvlJc w:val="left"/>
      <w:pPr>
        <w:ind w:firstLine="737"/>
      </w:pPr>
      <w:rPr>
        <w:rFonts w:ascii="Times New Roman" w:hAnsi="Times New Roman" w:cs="Times New Roman" w:hint="default"/>
        <w:b w:val="0"/>
        <w:i w:val="0"/>
        <w:sz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147911C1"/>
    <w:multiLevelType w:val="hybridMultilevel"/>
    <w:tmpl w:val="9F2E408A"/>
    <w:lvl w:ilvl="0" w:tplc="FC04E502">
      <w:start w:val="1"/>
      <w:numFmt w:val="decimal"/>
      <w:lvlText w:val="%1)"/>
      <w:lvlJc w:val="left"/>
      <w:pPr>
        <w:ind w:left="107" w:hanging="322"/>
      </w:pPr>
      <w:rPr>
        <w:rFonts w:ascii="Times New Roman" w:eastAsia="Times New Roman" w:hAnsi="Times New Roman" w:cs="Times New Roman" w:hint="default"/>
        <w:spacing w:val="-8"/>
        <w:w w:val="100"/>
        <w:sz w:val="24"/>
        <w:szCs w:val="24"/>
      </w:rPr>
    </w:lvl>
    <w:lvl w:ilvl="1" w:tplc="1A243F0A">
      <w:numFmt w:val="bullet"/>
      <w:lvlText w:val="•"/>
      <w:lvlJc w:val="left"/>
      <w:pPr>
        <w:ind w:left="791" w:hanging="322"/>
      </w:pPr>
      <w:rPr>
        <w:rFonts w:hint="default"/>
      </w:rPr>
    </w:lvl>
    <w:lvl w:ilvl="2" w:tplc="DA767D2A">
      <w:numFmt w:val="bullet"/>
      <w:lvlText w:val="•"/>
      <w:lvlJc w:val="left"/>
      <w:pPr>
        <w:ind w:left="1483" w:hanging="322"/>
      </w:pPr>
      <w:rPr>
        <w:rFonts w:hint="default"/>
      </w:rPr>
    </w:lvl>
    <w:lvl w:ilvl="3" w:tplc="1B7A9B2A">
      <w:numFmt w:val="bullet"/>
      <w:lvlText w:val="•"/>
      <w:lvlJc w:val="left"/>
      <w:pPr>
        <w:ind w:left="2175" w:hanging="322"/>
      </w:pPr>
      <w:rPr>
        <w:rFonts w:hint="default"/>
      </w:rPr>
    </w:lvl>
    <w:lvl w:ilvl="4" w:tplc="32AAF850">
      <w:numFmt w:val="bullet"/>
      <w:lvlText w:val="•"/>
      <w:lvlJc w:val="left"/>
      <w:pPr>
        <w:ind w:left="2867" w:hanging="322"/>
      </w:pPr>
      <w:rPr>
        <w:rFonts w:hint="default"/>
      </w:rPr>
    </w:lvl>
    <w:lvl w:ilvl="5" w:tplc="A96CFF16">
      <w:numFmt w:val="bullet"/>
      <w:lvlText w:val="•"/>
      <w:lvlJc w:val="left"/>
      <w:pPr>
        <w:ind w:left="3559" w:hanging="322"/>
      </w:pPr>
      <w:rPr>
        <w:rFonts w:hint="default"/>
      </w:rPr>
    </w:lvl>
    <w:lvl w:ilvl="6" w:tplc="9B766FC8">
      <w:numFmt w:val="bullet"/>
      <w:lvlText w:val="•"/>
      <w:lvlJc w:val="left"/>
      <w:pPr>
        <w:ind w:left="4251" w:hanging="322"/>
      </w:pPr>
      <w:rPr>
        <w:rFonts w:hint="default"/>
      </w:rPr>
    </w:lvl>
    <w:lvl w:ilvl="7" w:tplc="D52A3056">
      <w:numFmt w:val="bullet"/>
      <w:lvlText w:val="•"/>
      <w:lvlJc w:val="left"/>
      <w:pPr>
        <w:ind w:left="4943" w:hanging="322"/>
      </w:pPr>
      <w:rPr>
        <w:rFonts w:hint="default"/>
      </w:rPr>
    </w:lvl>
    <w:lvl w:ilvl="8" w:tplc="9D1CD1D8">
      <w:numFmt w:val="bullet"/>
      <w:lvlText w:val="•"/>
      <w:lvlJc w:val="left"/>
      <w:pPr>
        <w:ind w:left="5635" w:hanging="322"/>
      </w:pPr>
      <w:rPr>
        <w:rFonts w:hint="default"/>
      </w:rPr>
    </w:lvl>
  </w:abstractNum>
  <w:abstractNum w:abstractNumId="22" w15:restartNumberingAfterBreak="0">
    <w:nsid w:val="29C055EE"/>
    <w:multiLevelType w:val="multilevel"/>
    <w:tmpl w:val="32F0A0F8"/>
    <w:lvl w:ilvl="0">
      <w:start w:val="1"/>
      <w:numFmt w:val="decimal"/>
      <w:lvlText w:val="%1."/>
      <w:lvlJc w:val="left"/>
      <w:pPr>
        <w:ind w:left="360" w:hanging="360"/>
      </w:pPr>
      <w:rPr>
        <w:b/>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B91220E"/>
    <w:multiLevelType w:val="multilevel"/>
    <w:tmpl w:val="966AE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1EB19ED"/>
    <w:multiLevelType w:val="multilevel"/>
    <w:tmpl w:val="980A3934"/>
    <w:lvl w:ilvl="0">
      <w:start w:val="1"/>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CD72B0D"/>
    <w:multiLevelType w:val="hybridMultilevel"/>
    <w:tmpl w:val="AFA6059C"/>
    <w:lvl w:ilvl="0" w:tplc="3F2A9A2A">
      <w:start w:val="1"/>
      <w:numFmt w:val="decimal"/>
      <w:lvlText w:val="%1."/>
      <w:lvlJc w:val="left"/>
      <w:pPr>
        <w:ind w:left="720" w:hanging="360"/>
      </w:pPr>
      <w:rPr>
        <w:rFonts w:eastAsia="Arial Unicode MS"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A15409"/>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98B6798"/>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66216AE"/>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C9278F8"/>
    <w:multiLevelType w:val="hybridMultilevel"/>
    <w:tmpl w:val="3EBAB4CE"/>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31" w15:restartNumberingAfterBreak="0">
    <w:nsid w:val="7F150A34"/>
    <w:multiLevelType w:val="multilevel"/>
    <w:tmpl w:val="21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8"/>
  </w:num>
  <w:num w:numId="4">
    <w:abstractNumId w:val="26"/>
  </w:num>
  <w:num w:numId="5">
    <w:abstractNumId w:val="27"/>
  </w:num>
  <w:num w:numId="6">
    <w:abstractNumId w:val="29"/>
  </w:num>
  <w:num w:numId="7">
    <w:abstractNumId w:val="28"/>
  </w:num>
  <w:num w:numId="8">
    <w:abstractNumId w:val="19"/>
  </w:num>
  <w:num w:numId="9">
    <w:abstractNumId w:val="21"/>
  </w:num>
  <w:num w:numId="10">
    <w:abstractNumId w:val="30"/>
  </w:num>
  <w:num w:numId="11">
    <w:abstractNumId w:val="31"/>
  </w:num>
  <w:num w:numId="12">
    <w:abstractNumId w:val="20"/>
  </w:num>
  <w:num w:numId="13">
    <w:abstractNumId w:val="20"/>
    <w:lvlOverride w:ilvl="0">
      <w:lvl w:ilvl="0">
        <w:start w:val="1"/>
        <w:numFmt w:val="decimal"/>
        <w:suff w:val="space"/>
        <w:lvlText w:val="%1."/>
        <w:lvlJc w:val="left"/>
        <w:rPr>
          <w:rFonts w:ascii="Times New Roman" w:hAnsi="Times New Roman" w:cs="Times New Roman" w:hint="default"/>
          <w:b/>
          <w:i w:val="0"/>
          <w:caps w:val="0"/>
          <w:sz w:val="24"/>
        </w:rPr>
      </w:lvl>
    </w:lvlOverride>
    <w:lvlOverride w:ilvl="1">
      <w:lvl w:ilvl="1">
        <w:start w:val="1"/>
        <w:numFmt w:val="decimal"/>
        <w:suff w:val="space"/>
        <w:lvlText w:val="%2."/>
        <w:lvlJc w:val="left"/>
        <w:pPr>
          <w:ind w:firstLine="737"/>
        </w:pPr>
        <w:rPr>
          <w:rFonts w:ascii="Times New Roman" w:eastAsia="Times New Roman" w:hAnsi="Times New Roman" w:cs="Times New Roman"/>
          <w:b w:val="0"/>
          <w:i w:val="0"/>
          <w:sz w:val="24"/>
        </w:rPr>
      </w:lvl>
    </w:lvlOverride>
    <w:lvlOverride w:ilvl="2">
      <w:lvl w:ilvl="2">
        <w:start w:val="1"/>
        <w:numFmt w:val="decimal"/>
        <w:suff w:val="space"/>
        <w:lvlText w:val="%1.%2.%3."/>
        <w:lvlJc w:val="left"/>
        <w:pPr>
          <w:ind w:firstLine="737"/>
        </w:pPr>
        <w:rPr>
          <w:rFonts w:ascii="Times New Roman" w:hAnsi="Times New Roman" w:cs="Times New Roman" w:hint="default"/>
          <w:b w:val="0"/>
          <w:i w:val="0"/>
          <w:sz w:val="24"/>
        </w:rPr>
      </w:lvl>
    </w:lvlOverride>
    <w:lvlOverride w:ilvl="3">
      <w:lvl w:ilvl="3">
        <w:start w:val="1"/>
        <w:numFmt w:val="decimal"/>
        <w:suff w:val="space"/>
        <w:lvlText w:val="%1.%2.%3.%4."/>
        <w:lvlJc w:val="left"/>
        <w:pPr>
          <w:ind w:firstLine="737"/>
        </w:pPr>
        <w:rPr>
          <w:rFonts w:ascii="Times New Roman" w:hAnsi="Times New Roman" w:cs="Times New Roman" w:hint="default"/>
          <w:b w:val="0"/>
          <w:i w:val="0"/>
          <w:sz w:val="24"/>
        </w:rPr>
      </w:lvl>
    </w:lvlOverride>
    <w:lvlOverride w:ilvl="4">
      <w:lvl w:ilvl="4">
        <w:start w:val="1"/>
        <w:numFmt w:val="decimal"/>
        <w:suff w:val="space"/>
        <w:lvlText w:val="%5)"/>
        <w:lvlJc w:val="left"/>
        <w:pPr>
          <w:ind w:firstLine="737"/>
        </w:pPr>
        <w:rPr>
          <w:rFonts w:ascii="Times New Roman" w:hAnsi="Times New Roman" w:cs="Times New Roman" w:hint="default"/>
          <w:b w:val="0"/>
          <w:i w:val="0"/>
          <w:sz w:val="24"/>
        </w:rPr>
      </w:lvl>
    </w:lvlOverride>
    <w:lvlOverride w:ilvl="5">
      <w:lvl w:ilvl="5">
        <w:start w:val="1"/>
        <w:numFmt w:val="decimal"/>
        <w:lvlText w:val="%6."/>
        <w:lvlJc w:val="left"/>
        <w:pPr>
          <w:ind w:firstLine="737"/>
        </w:pPr>
        <w:rPr>
          <w:rFonts w:ascii="Times New Roman" w:hAnsi="Times New Roman" w:cs="Times New Roman" w:hint="default"/>
          <w:b w:val="0"/>
          <w:i w:val="0"/>
          <w:sz w:val="24"/>
        </w:rPr>
      </w:lvl>
    </w:lvlOverride>
    <w:lvlOverride w:ilvl="6">
      <w:lvl w:ilvl="6">
        <w:start w:val="1"/>
        <w:numFmt w:val="russianLower"/>
        <w:suff w:val="space"/>
        <w:lvlText w:val="%7)"/>
        <w:lvlJc w:val="left"/>
        <w:pPr>
          <w:ind w:firstLine="737"/>
        </w:pPr>
        <w:rPr>
          <w:rFonts w:ascii="Times New Roman" w:hAnsi="Times New Roman" w:cs="Times New Roman" w:hint="default"/>
          <w:b w:val="0"/>
          <w:i w:val="0"/>
          <w:sz w:val="24"/>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4">
    <w:abstractNumId w:val="23"/>
  </w:num>
  <w:num w:numId="15">
    <w:abstractNumId w:val="15"/>
  </w:num>
  <w:num w:numId="16">
    <w:abstractNumId w:val="17"/>
  </w:num>
  <w:num w:numId="17">
    <w:abstractNumId w:val="24"/>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895"/>
    <w:rsid w:val="0000314B"/>
    <w:rsid w:val="000077FF"/>
    <w:rsid w:val="000251D8"/>
    <w:rsid w:val="000329FD"/>
    <w:rsid w:val="00047DD1"/>
    <w:rsid w:val="00067C06"/>
    <w:rsid w:val="0007247A"/>
    <w:rsid w:val="000963F3"/>
    <w:rsid w:val="000A405E"/>
    <w:rsid w:val="000E7518"/>
    <w:rsid w:val="00110CB0"/>
    <w:rsid w:val="00125EA0"/>
    <w:rsid w:val="001401A0"/>
    <w:rsid w:val="00143947"/>
    <w:rsid w:val="001509EA"/>
    <w:rsid w:val="0015536B"/>
    <w:rsid w:val="00161AE8"/>
    <w:rsid w:val="00180E25"/>
    <w:rsid w:val="00193A2C"/>
    <w:rsid w:val="00196637"/>
    <w:rsid w:val="001B3412"/>
    <w:rsid w:val="001B74C0"/>
    <w:rsid w:val="001C15F3"/>
    <w:rsid w:val="001C196F"/>
    <w:rsid w:val="001D0048"/>
    <w:rsid w:val="001D1081"/>
    <w:rsid w:val="001D2BC0"/>
    <w:rsid w:val="00200E46"/>
    <w:rsid w:val="00207726"/>
    <w:rsid w:val="00213484"/>
    <w:rsid w:val="00213538"/>
    <w:rsid w:val="00233869"/>
    <w:rsid w:val="00260BA2"/>
    <w:rsid w:val="0027001F"/>
    <w:rsid w:val="00272D68"/>
    <w:rsid w:val="00291F0D"/>
    <w:rsid w:val="002A5DBE"/>
    <w:rsid w:val="002A6CCE"/>
    <w:rsid w:val="002E244A"/>
    <w:rsid w:val="002F7AFD"/>
    <w:rsid w:val="0031494F"/>
    <w:rsid w:val="00314D12"/>
    <w:rsid w:val="003939CE"/>
    <w:rsid w:val="003B0620"/>
    <w:rsid w:val="003C1C86"/>
    <w:rsid w:val="004125D1"/>
    <w:rsid w:val="00430008"/>
    <w:rsid w:val="00432697"/>
    <w:rsid w:val="0044196A"/>
    <w:rsid w:val="00447DE3"/>
    <w:rsid w:val="00451124"/>
    <w:rsid w:val="0048318A"/>
    <w:rsid w:val="0049755F"/>
    <w:rsid w:val="004A0DC1"/>
    <w:rsid w:val="004E3E4E"/>
    <w:rsid w:val="00501483"/>
    <w:rsid w:val="00501850"/>
    <w:rsid w:val="005026E5"/>
    <w:rsid w:val="0051293D"/>
    <w:rsid w:val="00521734"/>
    <w:rsid w:val="00523A67"/>
    <w:rsid w:val="005727C6"/>
    <w:rsid w:val="00573895"/>
    <w:rsid w:val="00581E5E"/>
    <w:rsid w:val="005A460F"/>
    <w:rsid w:val="005B36D8"/>
    <w:rsid w:val="005B5C1B"/>
    <w:rsid w:val="005E330C"/>
    <w:rsid w:val="006144DE"/>
    <w:rsid w:val="0066227A"/>
    <w:rsid w:val="00674FF5"/>
    <w:rsid w:val="006917E1"/>
    <w:rsid w:val="006966FF"/>
    <w:rsid w:val="006A37FD"/>
    <w:rsid w:val="006D4BA9"/>
    <w:rsid w:val="00714988"/>
    <w:rsid w:val="0073763B"/>
    <w:rsid w:val="00756928"/>
    <w:rsid w:val="007612D8"/>
    <w:rsid w:val="00772AC0"/>
    <w:rsid w:val="00772CB0"/>
    <w:rsid w:val="00781D63"/>
    <w:rsid w:val="0079633B"/>
    <w:rsid w:val="007C0CF0"/>
    <w:rsid w:val="007D2AE3"/>
    <w:rsid w:val="007D510F"/>
    <w:rsid w:val="007E6E65"/>
    <w:rsid w:val="007F22CA"/>
    <w:rsid w:val="007F4616"/>
    <w:rsid w:val="00811720"/>
    <w:rsid w:val="008154EE"/>
    <w:rsid w:val="0083573C"/>
    <w:rsid w:val="0086196D"/>
    <w:rsid w:val="0087100C"/>
    <w:rsid w:val="00874458"/>
    <w:rsid w:val="00877F9E"/>
    <w:rsid w:val="008E428C"/>
    <w:rsid w:val="008E5C36"/>
    <w:rsid w:val="008E6B99"/>
    <w:rsid w:val="00900320"/>
    <w:rsid w:val="0095017B"/>
    <w:rsid w:val="00954ABA"/>
    <w:rsid w:val="00955D40"/>
    <w:rsid w:val="00960668"/>
    <w:rsid w:val="00981779"/>
    <w:rsid w:val="009B142C"/>
    <w:rsid w:val="00A02CC9"/>
    <w:rsid w:val="00A13E2F"/>
    <w:rsid w:val="00A156A3"/>
    <w:rsid w:val="00A31693"/>
    <w:rsid w:val="00A32A5E"/>
    <w:rsid w:val="00A451DF"/>
    <w:rsid w:val="00A50DC6"/>
    <w:rsid w:val="00A56240"/>
    <w:rsid w:val="00A56348"/>
    <w:rsid w:val="00AC54CA"/>
    <w:rsid w:val="00AC5BF3"/>
    <w:rsid w:val="00AD7594"/>
    <w:rsid w:val="00AF22C5"/>
    <w:rsid w:val="00AF5337"/>
    <w:rsid w:val="00B04FA8"/>
    <w:rsid w:val="00B34477"/>
    <w:rsid w:val="00BA6629"/>
    <w:rsid w:val="00BE140F"/>
    <w:rsid w:val="00BE3159"/>
    <w:rsid w:val="00C022AF"/>
    <w:rsid w:val="00C04BF0"/>
    <w:rsid w:val="00C067EC"/>
    <w:rsid w:val="00C1116B"/>
    <w:rsid w:val="00C15036"/>
    <w:rsid w:val="00C17E18"/>
    <w:rsid w:val="00C35962"/>
    <w:rsid w:val="00C43A1D"/>
    <w:rsid w:val="00C57549"/>
    <w:rsid w:val="00C62A15"/>
    <w:rsid w:val="00C641EA"/>
    <w:rsid w:val="00C67AFD"/>
    <w:rsid w:val="00C7207D"/>
    <w:rsid w:val="00C80BDF"/>
    <w:rsid w:val="00C84A15"/>
    <w:rsid w:val="00C86450"/>
    <w:rsid w:val="00C952F7"/>
    <w:rsid w:val="00C963A0"/>
    <w:rsid w:val="00CB5504"/>
    <w:rsid w:val="00CD1810"/>
    <w:rsid w:val="00D05DFC"/>
    <w:rsid w:val="00D16DFD"/>
    <w:rsid w:val="00D41506"/>
    <w:rsid w:val="00D4618B"/>
    <w:rsid w:val="00D46D8D"/>
    <w:rsid w:val="00D6189B"/>
    <w:rsid w:val="00D75CBE"/>
    <w:rsid w:val="00D77BC1"/>
    <w:rsid w:val="00D920C0"/>
    <w:rsid w:val="00D93509"/>
    <w:rsid w:val="00DE14FC"/>
    <w:rsid w:val="00DE2814"/>
    <w:rsid w:val="00E614E2"/>
    <w:rsid w:val="00E76BAE"/>
    <w:rsid w:val="00E85C84"/>
    <w:rsid w:val="00E8606A"/>
    <w:rsid w:val="00E92196"/>
    <w:rsid w:val="00E96BBA"/>
    <w:rsid w:val="00E977E7"/>
    <w:rsid w:val="00EB20A3"/>
    <w:rsid w:val="00EF57EE"/>
    <w:rsid w:val="00F07BFE"/>
    <w:rsid w:val="00F23005"/>
    <w:rsid w:val="00F23D81"/>
    <w:rsid w:val="00F37B41"/>
    <w:rsid w:val="00F50514"/>
    <w:rsid w:val="00F600C0"/>
    <w:rsid w:val="00F6479E"/>
    <w:rsid w:val="00FA14F3"/>
    <w:rsid w:val="00FA727E"/>
    <w:rsid w:val="00FB7AA9"/>
    <w:rsid w:val="00FC4321"/>
    <w:rsid w:val="00FD7DA5"/>
    <w:rsid w:val="00FE524F"/>
    <w:rsid w:val="00FF2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1A093089-DF2A-4D09-A4DE-229F5E7A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0DC1"/>
    <w:pPr>
      <w:suppressAutoHyphens/>
    </w:pPr>
    <w:rPr>
      <w:rFonts w:ascii="Arial Unicode MS" w:eastAsia="Arial Unicode MS" w:hAnsi="Arial Unicode MS" w:cs="Arial Unicode MS"/>
      <w:color w:val="000000"/>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A0DC1"/>
    <w:pPr>
      <w:keepNext/>
      <w:spacing w:before="240" w:after="60"/>
      <w:jc w:val="center"/>
      <w:outlineLvl w:val="0"/>
    </w:pPr>
    <w:rPr>
      <w:rFonts w:ascii="Times New Roman" w:eastAsia="Times New Roman" w:hAnsi="Times New Roman" w:cs="Times New Roman"/>
      <w:b/>
      <w:bCs/>
      <w:kern w:val="1"/>
      <w:sz w:val="28"/>
      <w:szCs w:val="32"/>
    </w:rPr>
  </w:style>
  <w:style w:type="paragraph" w:styleId="2">
    <w:name w:val="heading 2"/>
    <w:aliases w:val="H2"/>
    <w:basedOn w:val="a0"/>
    <w:next w:val="a0"/>
    <w:qFormat/>
    <w:rsid w:val="004A0DC1"/>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0"/>
    <w:next w:val="a0"/>
    <w:qFormat/>
    <w:rsid w:val="004A0DC1"/>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unhideWhenUsed/>
    <w:qFormat/>
    <w:rsid w:val="00AC5BF3"/>
    <w:pPr>
      <w:keepNext/>
      <w:suppressAutoHyphens w:val="0"/>
      <w:spacing w:before="240" w:after="60"/>
      <w:outlineLvl w:val="3"/>
    </w:pPr>
    <w:rPr>
      <w:rFonts w:ascii="Times New Roman" w:eastAsia="Times New Roman" w:hAnsi="Times New Roman" w:cs="Times New Roman"/>
      <w:b/>
      <w:bCs/>
      <w:color w:val="auto"/>
      <w:sz w:val="28"/>
      <w:szCs w:val="28"/>
      <w:lang w:val="x-none" w:eastAsia="ru-RU"/>
    </w:rPr>
  </w:style>
  <w:style w:type="paragraph" w:styleId="5">
    <w:name w:val="heading 5"/>
    <w:basedOn w:val="a0"/>
    <w:next w:val="a0"/>
    <w:link w:val="50"/>
    <w:semiHidden/>
    <w:unhideWhenUsed/>
    <w:qFormat/>
    <w:rsid w:val="00AC5BF3"/>
    <w:pPr>
      <w:keepNext/>
      <w:suppressAutoHyphens w:val="0"/>
      <w:outlineLvl w:val="4"/>
    </w:pPr>
    <w:rPr>
      <w:rFonts w:ascii="Times New Roman" w:eastAsia="Times New Roman" w:hAnsi="Times New Roman" w:cs="Times New Roman"/>
      <w:b/>
      <w:color w:val="auto"/>
      <w:szCs w:val="20"/>
      <w:lang w:val="x-none" w:eastAsia="ru-RU"/>
    </w:rPr>
  </w:style>
  <w:style w:type="paragraph" w:styleId="6">
    <w:name w:val="heading 6"/>
    <w:basedOn w:val="a0"/>
    <w:next w:val="a0"/>
    <w:link w:val="60"/>
    <w:semiHidden/>
    <w:unhideWhenUsed/>
    <w:qFormat/>
    <w:rsid w:val="00AC5BF3"/>
    <w:pPr>
      <w:suppressAutoHyphens w:val="0"/>
      <w:spacing w:before="240" w:after="60"/>
      <w:outlineLvl w:val="5"/>
    </w:pPr>
    <w:rPr>
      <w:rFonts w:ascii="Times New Roman" w:eastAsia="Times New Roman" w:hAnsi="Times New Roman" w:cs="Times New Roman"/>
      <w:b/>
      <w:bCs/>
      <w:color w:val="auto"/>
      <w:sz w:val="20"/>
      <w:szCs w:val="20"/>
      <w:lang w:val="x-none" w:eastAsia="ru-RU"/>
    </w:rPr>
  </w:style>
  <w:style w:type="paragraph" w:styleId="7">
    <w:name w:val="heading 7"/>
    <w:basedOn w:val="a0"/>
    <w:next w:val="a0"/>
    <w:link w:val="70"/>
    <w:uiPriority w:val="99"/>
    <w:semiHidden/>
    <w:unhideWhenUsed/>
    <w:qFormat/>
    <w:rsid w:val="00AC5BF3"/>
    <w:pPr>
      <w:suppressAutoHyphens w:val="0"/>
      <w:spacing w:before="240" w:after="60"/>
      <w:outlineLvl w:val="6"/>
    </w:pPr>
    <w:rPr>
      <w:rFonts w:ascii="Times New Roman" w:eastAsia="Times New Roman" w:hAnsi="Times New Roman" w:cs="Times New Roman"/>
      <w:color w:val="auto"/>
      <w:lang w:val="x-none" w:eastAsia="ru-RU"/>
    </w:rPr>
  </w:style>
  <w:style w:type="paragraph" w:styleId="8">
    <w:name w:val="heading 8"/>
    <w:basedOn w:val="a0"/>
    <w:next w:val="a0"/>
    <w:link w:val="80"/>
    <w:uiPriority w:val="99"/>
    <w:semiHidden/>
    <w:unhideWhenUsed/>
    <w:qFormat/>
    <w:rsid w:val="00AC5BF3"/>
    <w:pPr>
      <w:keepNext/>
      <w:suppressAutoHyphens w:val="0"/>
      <w:jc w:val="center"/>
      <w:outlineLvl w:val="7"/>
    </w:pPr>
    <w:rPr>
      <w:rFonts w:ascii="Times New Roman" w:eastAsia="Times New Roman" w:hAnsi="Times New Roman" w:cs="Times New Roman"/>
      <w:b/>
      <w:color w:val="auto"/>
      <w:lang w:val="x-none" w:eastAsia="ru-RU"/>
    </w:rPr>
  </w:style>
  <w:style w:type="paragraph" w:styleId="9">
    <w:name w:val="heading 9"/>
    <w:basedOn w:val="a0"/>
    <w:next w:val="a0"/>
    <w:link w:val="90"/>
    <w:unhideWhenUsed/>
    <w:qFormat/>
    <w:rsid w:val="00AC5BF3"/>
    <w:pPr>
      <w:keepNext/>
      <w:suppressAutoHyphens w:val="0"/>
      <w:jc w:val="center"/>
      <w:outlineLvl w:val="8"/>
    </w:pPr>
    <w:rPr>
      <w:rFonts w:ascii="Times New Roman" w:eastAsia="Times New Roman" w:hAnsi="Times New Roman" w:cs="Times New Roman"/>
      <w:b/>
      <w:color w:val="auto"/>
      <w:u w:val="single"/>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A0DC1"/>
  </w:style>
  <w:style w:type="character" w:customStyle="1" w:styleId="WW8Num1z1">
    <w:name w:val="WW8Num1z1"/>
    <w:rsid w:val="004A0DC1"/>
  </w:style>
  <w:style w:type="character" w:customStyle="1" w:styleId="WW8Num1z2">
    <w:name w:val="WW8Num1z2"/>
    <w:rsid w:val="004A0DC1"/>
  </w:style>
  <w:style w:type="character" w:customStyle="1" w:styleId="WW8Num1z3">
    <w:name w:val="WW8Num1z3"/>
    <w:rsid w:val="004A0DC1"/>
  </w:style>
  <w:style w:type="character" w:customStyle="1" w:styleId="WW8Num1z4">
    <w:name w:val="WW8Num1z4"/>
    <w:rsid w:val="004A0DC1"/>
  </w:style>
  <w:style w:type="character" w:customStyle="1" w:styleId="WW8Num1z5">
    <w:name w:val="WW8Num1z5"/>
    <w:rsid w:val="004A0DC1"/>
  </w:style>
  <w:style w:type="character" w:customStyle="1" w:styleId="WW8Num1z6">
    <w:name w:val="WW8Num1z6"/>
    <w:rsid w:val="004A0DC1"/>
  </w:style>
  <w:style w:type="character" w:customStyle="1" w:styleId="WW8Num1z7">
    <w:name w:val="WW8Num1z7"/>
    <w:rsid w:val="004A0DC1"/>
  </w:style>
  <w:style w:type="character" w:customStyle="1" w:styleId="WW8Num1z8">
    <w:name w:val="WW8Num1z8"/>
    <w:rsid w:val="004A0DC1"/>
  </w:style>
  <w:style w:type="character" w:customStyle="1" w:styleId="WW8Num2z0">
    <w:name w:val="WW8Num2z0"/>
    <w:rsid w:val="004A0DC1"/>
    <w:rPr>
      <w:rFonts w:hint="default"/>
      <w:sz w:val="28"/>
      <w:szCs w:val="28"/>
      <w:lang w:val="ru-RU"/>
    </w:rPr>
  </w:style>
  <w:style w:type="character" w:customStyle="1" w:styleId="WW8Num3z0">
    <w:name w:val="WW8Num3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1">
    <w:name w:val="WW8Num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z2">
    <w:name w:val="WW8Num3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3">
    <w:name w:val="WW8Num3z3"/>
    <w:rsid w:val="004A0DC1"/>
    <w:rPr>
      <w:rFonts w:cs="Times New Roman"/>
    </w:rPr>
  </w:style>
  <w:style w:type="character" w:customStyle="1" w:styleId="WW8Num4z0">
    <w:name w:val="WW8Num4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4z1">
    <w:name w:val="WW8Num4z1"/>
    <w:rsid w:val="004A0DC1"/>
    <w:rPr>
      <w:rFonts w:cs="Times New Roman"/>
    </w:rPr>
  </w:style>
  <w:style w:type="character" w:customStyle="1" w:styleId="WW8Num5z0">
    <w:name w:val="WW8Num5z0"/>
    <w:rsid w:val="004A0DC1"/>
    <w:rPr>
      <w:rFonts w:hint="default"/>
      <w:sz w:val="28"/>
      <w:szCs w:val="28"/>
    </w:rPr>
  </w:style>
  <w:style w:type="character" w:customStyle="1" w:styleId="WW8Num5z1">
    <w:name w:val="WW8Num5z1"/>
    <w:rsid w:val="004A0DC1"/>
    <w:rPr>
      <w:rFonts w:hint="default"/>
      <w:color w:val="auto"/>
      <w:sz w:val="28"/>
      <w:szCs w:val="28"/>
      <w:lang w:val="ru-RU"/>
    </w:rPr>
  </w:style>
  <w:style w:type="character" w:customStyle="1" w:styleId="WW8Num6z0">
    <w:name w:val="WW8Num6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6z1">
    <w:name w:val="WW8Num6z1"/>
    <w:rsid w:val="004A0DC1"/>
    <w:rPr>
      <w:rFonts w:cs="Times New Roman"/>
    </w:rPr>
  </w:style>
  <w:style w:type="character" w:customStyle="1" w:styleId="WW8Num7z0">
    <w:name w:val="WW8Num7z0"/>
    <w:rsid w:val="004A0DC1"/>
    <w:rPr>
      <w:rFonts w:hint="default"/>
    </w:rPr>
  </w:style>
  <w:style w:type="character" w:customStyle="1" w:styleId="WW8Num8z0">
    <w:name w:val="WW8Num8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8z1">
    <w:name w:val="WW8Num8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8z2">
    <w:name w:val="WW8Num8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z3">
    <w:name w:val="WW8Num8z3"/>
    <w:rsid w:val="004A0DC1"/>
    <w:rPr>
      <w:rFonts w:cs="Times New Roman"/>
    </w:rPr>
  </w:style>
  <w:style w:type="character" w:customStyle="1" w:styleId="WW8Num9z0">
    <w:name w:val="WW8Num9z0"/>
    <w:rsid w:val="004A0DC1"/>
    <w:rPr>
      <w:rFonts w:ascii="Times New Roman" w:hAnsi="Times New Roman" w:cs="Times New Roman" w:hint="default"/>
      <w:sz w:val="28"/>
      <w:szCs w:val="28"/>
      <w:lang w:val="ru-RU"/>
    </w:rPr>
  </w:style>
  <w:style w:type="character" w:customStyle="1" w:styleId="WW8Num10z0">
    <w:name w:val="WW8Num10z0"/>
    <w:rsid w:val="004A0DC1"/>
    <w:rPr>
      <w:rFonts w:ascii="Times New Roman" w:hAnsi="Times New Roman" w:cs="Times New Roman" w:hint="default"/>
      <w:b w:val="0"/>
      <w:sz w:val="28"/>
      <w:szCs w:val="28"/>
    </w:rPr>
  </w:style>
  <w:style w:type="character" w:customStyle="1" w:styleId="WW8Num11z0">
    <w:name w:val="WW8Num11z0"/>
    <w:rsid w:val="004A0DC1"/>
    <w:rPr>
      <w:i w:val="0"/>
      <w:iCs w:val="0"/>
    </w:rPr>
  </w:style>
  <w:style w:type="character" w:customStyle="1" w:styleId="WW8Num12z0">
    <w:name w:val="WW8Num12z0"/>
    <w:rsid w:val="004A0DC1"/>
    <w:rPr>
      <w:rFonts w:hint="default"/>
      <w:sz w:val="28"/>
      <w:szCs w:val="28"/>
    </w:rPr>
  </w:style>
  <w:style w:type="character" w:customStyle="1" w:styleId="WW8Num13z0">
    <w:name w:val="WW8Num13z0"/>
    <w:rsid w:val="004A0DC1"/>
    <w:rPr>
      <w:rFonts w:hint="default"/>
      <w:sz w:val="28"/>
      <w:szCs w:val="28"/>
    </w:rPr>
  </w:style>
  <w:style w:type="character" w:customStyle="1" w:styleId="WW8Num14z0">
    <w:name w:val="WW8Num14z0"/>
    <w:rsid w:val="004A0DC1"/>
    <w:rPr>
      <w:rFonts w:hint="default"/>
      <w:sz w:val="28"/>
      <w:szCs w:val="28"/>
    </w:rPr>
  </w:style>
  <w:style w:type="character" w:customStyle="1" w:styleId="WW8Num15z0">
    <w:name w:val="WW8Num15z0"/>
    <w:rsid w:val="004A0DC1"/>
    <w:rPr>
      <w:rFonts w:hint="default"/>
    </w:rPr>
  </w:style>
  <w:style w:type="character" w:customStyle="1" w:styleId="WW8Num15z1">
    <w:name w:val="WW8Num15z1"/>
    <w:rsid w:val="004A0DC1"/>
    <w:rPr>
      <w:rFonts w:ascii="Times New Roman" w:hAnsi="Times New Roman" w:cs="Times New Roman" w:hint="default"/>
      <w:b w:val="0"/>
      <w:spacing w:val="-2"/>
      <w:sz w:val="28"/>
      <w:szCs w:val="28"/>
      <w:lang w:val="ru-RU"/>
    </w:rPr>
  </w:style>
  <w:style w:type="character" w:customStyle="1" w:styleId="WW8Num16z0">
    <w:name w:val="WW8Num16z0"/>
    <w:rsid w:val="004A0DC1"/>
    <w:rPr>
      <w:rFonts w:hint="default"/>
      <w:color w:val="auto"/>
      <w:sz w:val="28"/>
      <w:szCs w:val="28"/>
      <w:lang w:val="ru-RU"/>
    </w:rPr>
  </w:style>
  <w:style w:type="character" w:customStyle="1" w:styleId="WW8Num17z0">
    <w:name w:val="WW8Num1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z1">
    <w:name w:val="WW8Num17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17z2">
    <w:name w:val="WW8Num17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3">
    <w:name w:val="WW8Num17z3"/>
    <w:rsid w:val="004A0DC1"/>
    <w:rPr>
      <w:rFonts w:cs="Times New Roman"/>
    </w:rPr>
  </w:style>
  <w:style w:type="character" w:customStyle="1" w:styleId="WW8Num18z0">
    <w:name w:val="WW8Num18z0"/>
    <w:rsid w:val="004A0DC1"/>
    <w:rPr>
      <w:rFonts w:hint="default"/>
    </w:rPr>
  </w:style>
  <w:style w:type="character" w:customStyle="1" w:styleId="WW8Num18z1">
    <w:name w:val="WW8Num18z1"/>
    <w:rsid w:val="004A0DC1"/>
    <w:rPr>
      <w:rFonts w:hint="default"/>
      <w:b w:val="0"/>
      <w:sz w:val="28"/>
      <w:szCs w:val="28"/>
      <w:lang w:val="ru-RU"/>
    </w:rPr>
  </w:style>
  <w:style w:type="character" w:customStyle="1" w:styleId="WW8Num18z3">
    <w:name w:val="WW8Num18z3"/>
    <w:rsid w:val="004A0DC1"/>
    <w:rPr>
      <w:rFonts w:hint="default"/>
    </w:rPr>
  </w:style>
  <w:style w:type="character" w:customStyle="1" w:styleId="WW8Num19z0">
    <w:name w:val="WW8Num19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19z1">
    <w:name w:val="WW8Num1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9z2">
    <w:name w:val="WW8Num19z2"/>
    <w:rsid w:val="004A0DC1"/>
    <w:rPr>
      <w:rFonts w:cs="Times New Roman"/>
    </w:rPr>
  </w:style>
  <w:style w:type="character" w:customStyle="1" w:styleId="WW8Num2z3">
    <w:name w:val="WW8Num2z3"/>
    <w:rsid w:val="004A0DC1"/>
    <w:rPr>
      <w:rFonts w:hint="default"/>
    </w:rPr>
  </w:style>
  <w:style w:type="character" w:customStyle="1" w:styleId="WW8Num4z2">
    <w:name w:val="WW8Num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z3">
    <w:name w:val="WW8Num4z3"/>
    <w:rsid w:val="004A0DC1"/>
    <w:rPr>
      <w:rFonts w:cs="Times New Roman"/>
    </w:rPr>
  </w:style>
  <w:style w:type="character" w:customStyle="1" w:styleId="WW8Num10z1">
    <w:name w:val="WW8Num10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0z2">
    <w:name w:val="WW8Num10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z3">
    <w:name w:val="WW8Num10z3"/>
    <w:rsid w:val="004A0DC1"/>
    <w:rPr>
      <w:rFonts w:cs="Times New Roman"/>
    </w:rPr>
  </w:style>
  <w:style w:type="character" w:customStyle="1" w:styleId="WW8Num19z3">
    <w:name w:val="WW8Num19z3"/>
    <w:rsid w:val="004A0DC1"/>
    <w:rPr>
      <w:rFonts w:cs="Times New Roman"/>
    </w:rPr>
  </w:style>
  <w:style w:type="character" w:customStyle="1" w:styleId="WW8Num20z0">
    <w:name w:val="WW8Num20z0"/>
    <w:rsid w:val="004A0DC1"/>
    <w:rPr>
      <w:rFonts w:hint="default"/>
    </w:rPr>
  </w:style>
  <w:style w:type="character" w:customStyle="1" w:styleId="WW8Num20z1">
    <w:name w:val="WW8Num20z1"/>
    <w:rsid w:val="004A0DC1"/>
    <w:rPr>
      <w:rFonts w:hint="default"/>
      <w:b w:val="0"/>
      <w:sz w:val="28"/>
      <w:szCs w:val="28"/>
      <w:lang w:val="ru-RU"/>
    </w:rPr>
  </w:style>
  <w:style w:type="character" w:customStyle="1" w:styleId="WW8Num20z3">
    <w:name w:val="WW8Num20z3"/>
    <w:rsid w:val="004A0DC1"/>
    <w:rPr>
      <w:rFonts w:hint="default"/>
    </w:rPr>
  </w:style>
  <w:style w:type="character" w:customStyle="1" w:styleId="WW8Num21z0">
    <w:name w:val="WW8Num21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1z1">
    <w:name w:val="WW8Num2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1z2">
    <w:name w:val="WW8Num21z2"/>
    <w:rsid w:val="004A0DC1"/>
    <w:rPr>
      <w:rFonts w:cs="Times New Roman"/>
    </w:rPr>
  </w:style>
  <w:style w:type="character" w:customStyle="1" w:styleId="WW8Num9z1">
    <w:name w:val="WW8Num9z1"/>
    <w:rsid w:val="004A0DC1"/>
    <w:rPr>
      <w:rFonts w:cs="Times New Roman"/>
    </w:rPr>
  </w:style>
  <w:style w:type="character" w:customStyle="1" w:styleId="WW8Num11z1">
    <w:name w:val="WW8Num1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1z2">
    <w:name w:val="WW8Num1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3">
    <w:name w:val="WW8Num11z3"/>
    <w:rsid w:val="004A0DC1"/>
    <w:rPr>
      <w:rFonts w:cs="Times New Roman"/>
    </w:rPr>
  </w:style>
  <w:style w:type="character" w:customStyle="1" w:styleId="WW8Num21z3">
    <w:name w:val="WW8Num21z3"/>
    <w:rsid w:val="004A0DC1"/>
    <w:rPr>
      <w:rFonts w:cs="Times New Roman"/>
    </w:rPr>
  </w:style>
  <w:style w:type="character" w:customStyle="1" w:styleId="WW8Num22z0">
    <w:name w:val="WW8Num22z0"/>
    <w:rsid w:val="004A0DC1"/>
    <w:rPr>
      <w:rFonts w:hint="default"/>
    </w:rPr>
  </w:style>
  <w:style w:type="character" w:customStyle="1" w:styleId="WW8Num22z1">
    <w:name w:val="WW8Num22z1"/>
    <w:rsid w:val="004A0DC1"/>
    <w:rPr>
      <w:rFonts w:hint="default"/>
      <w:b w:val="0"/>
      <w:sz w:val="28"/>
      <w:szCs w:val="28"/>
      <w:lang w:val="ru-RU"/>
    </w:rPr>
  </w:style>
  <w:style w:type="character" w:customStyle="1" w:styleId="WW8Num22z3">
    <w:name w:val="WW8Num22z3"/>
    <w:rsid w:val="004A0DC1"/>
    <w:rPr>
      <w:rFonts w:hint="default"/>
    </w:rPr>
  </w:style>
  <w:style w:type="character" w:customStyle="1" w:styleId="WW8Num23z0">
    <w:name w:val="WW8Num23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3z1">
    <w:name w:val="WW8Num2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3z2">
    <w:name w:val="WW8Num23z2"/>
    <w:rsid w:val="004A0DC1"/>
    <w:rPr>
      <w:rFonts w:cs="Times New Roman"/>
    </w:rPr>
  </w:style>
  <w:style w:type="character" w:customStyle="1" w:styleId="WW8Num7z1">
    <w:name w:val="WW8Num7z1"/>
    <w:rsid w:val="004A0DC1"/>
  </w:style>
  <w:style w:type="character" w:customStyle="1" w:styleId="WW8Num7z2">
    <w:name w:val="WW8Num7z2"/>
    <w:rsid w:val="004A0DC1"/>
  </w:style>
  <w:style w:type="character" w:customStyle="1" w:styleId="WW8Num7z3">
    <w:name w:val="WW8Num7z3"/>
    <w:rsid w:val="004A0DC1"/>
  </w:style>
  <w:style w:type="character" w:customStyle="1" w:styleId="WW8Num7z4">
    <w:name w:val="WW8Num7z4"/>
    <w:rsid w:val="004A0DC1"/>
  </w:style>
  <w:style w:type="character" w:customStyle="1" w:styleId="WW8Num7z5">
    <w:name w:val="WW8Num7z5"/>
    <w:rsid w:val="004A0DC1"/>
  </w:style>
  <w:style w:type="character" w:customStyle="1" w:styleId="WW8Num7z6">
    <w:name w:val="WW8Num7z6"/>
    <w:rsid w:val="004A0DC1"/>
  </w:style>
  <w:style w:type="character" w:customStyle="1" w:styleId="WW8Num7z7">
    <w:name w:val="WW8Num7z7"/>
    <w:rsid w:val="004A0DC1"/>
  </w:style>
  <w:style w:type="character" w:customStyle="1" w:styleId="WW8Num7z8">
    <w:name w:val="WW8Num7z8"/>
    <w:rsid w:val="004A0DC1"/>
  </w:style>
  <w:style w:type="character" w:customStyle="1" w:styleId="WW8Num8z4">
    <w:name w:val="WW8Num8z4"/>
    <w:rsid w:val="004A0DC1"/>
  </w:style>
  <w:style w:type="character" w:customStyle="1" w:styleId="WW8Num8z5">
    <w:name w:val="WW8Num8z5"/>
    <w:rsid w:val="004A0DC1"/>
  </w:style>
  <w:style w:type="character" w:customStyle="1" w:styleId="WW8Num8z6">
    <w:name w:val="WW8Num8z6"/>
    <w:rsid w:val="004A0DC1"/>
  </w:style>
  <w:style w:type="character" w:customStyle="1" w:styleId="WW8Num8z7">
    <w:name w:val="WW8Num8z7"/>
    <w:rsid w:val="004A0DC1"/>
  </w:style>
  <w:style w:type="character" w:customStyle="1" w:styleId="WW8Num8z8">
    <w:name w:val="WW8Num8z8"/>
    <w:rsid w:val="004A0DC1"/>
  </w:style>
  <w:style w:type="character" w:customStyle="1" w:styleId="WW8Num10z4">
    <w:name w:val="WW8Num10z4"/>
    <w:rsid w:val="004A0DC1"/>
  </w:style>
  <w:style w:type="character" w:customStyle="1" w:styleId="WW8Num10z5">
    <w:name w:val="WW8Num10z5"/>
    <w:rsid w:val="004A0DC1"/>
  </w:style>
  <w:style w:type="character" w:customStyle="1" w:styleId="WW8Num10z6">
    <w:name w:val="WW8Num10z6"/>
    <w:rsid w:val="004A0DC1"/>
  </w:style>
  <w:style w:type="character" w:customStyle="1" w:styleId="WW8Num10z7">
    <w:name w:val="WW8Num10z7"/>
    <w:rsid w:val="004A0DC1"/>
  </w:style>
  <w:style w:type="character" w:customStyle="1" w:styleId="WW8Num10z8">
    <w:name w:val="WW8Num10z8"/>
    <w:rsid w:val="004A0DC1"/>
  </w:style>
  <w:style w:type="character" w:customStyle="1" w:styleId="WW8Num11z4">
    <w:name w:val="WW8Num11z4"/>
    <w:rsid w:val="004A0DC1"/>
  </w:style>
  <w:style w:type="character" w:customStyle="1" w:styleId="WW8Num11z5">
    <w:name w:val="WW8Num11z5"/>
    <w:rsid w:val="004A0DC1"/>
  </w:style>
  <w:style w:type="character" w:customStyle="1" w:styleId="WW8Num11z6">
    <w:name w:val="WW8Num11z6"/>
    <w:rsid w:val="004A0DC1"/>
  </w:style>
  <w:style w:type="character" w:customStyle="1" w:styleId="WW8Num11z7">
    <w:name w:val="WW8Num11z7"/>
    <w:rsid w:val="004A0DC1"/>
  </w:style>
  <w:style w:type="character" w:customStyle="1" w:styleId="WW8Num11z8">
    <w:name w:val="WW8Num11z8"/>
    <w:rsid w:val="004A0DC1"/>
  </w:style>
  <w:style w:type="character" w:customStyle="1" w:styleId="WW8Num12z1">
    <w:name w:val="WW8Num12z1"/>
    <w:rsid w:val="004A0DC1"/>
  </w:style>
  <w:style w:type="character" w:customStyle="1" w:styleId="WW8Num12z2">
    <w:name w:val="WW8Num12z2"/>
    <w:rsid w:val="004A0DC1"/>
  </w:style>
  <w:style w:type="character" w:customStyle="1" w:styleId="WW8Num12z3">
    <w:name w:val="WW8Num12z3"/>
    <w:rsid w:val="004A0DC1"/>
  </w:style>
  <w:style w:type="character" w:customStyle="1" w:styleId="WW8Num12z4">
    <w:name w:val="WW8Num12z4"/>
    <w:rsid w:val="004A0DC1"/>
  </w:style>
  <w:style w:type="character" w:customStyle="1" w:styleId="WW8Num12z5">
    <w:name w:val="WW8Num12z5"/>
    <w:rsid w:val="004A0DC1"/>
  </w:style>
  <w:style w:type="character" w:customStyle="1" w:styleId="WW8Num12z6">
    <w:name w:val="WW8Num12z6"/>
    <w:rsid w:val="004A0DC1"/>
  </w:style>
  <w:style w:type="character" w:customStyle="1" w:styleId="WW8Num12z7">
    <w:name w:val="WW8Num12z7"/>
    <w:rsid w:val="004A0DC1"/>
  </w:style>
  <w:style w:type="character" w:customStyle="1" w:styleId="WW8Num12z8">
    <w:name w:val="WW8Num12z8"/>
    <w:rsid w:val="004A0DC1"/>
  </w:style>
  <w:style w:type="character" w:customStyle="1" w:styleId="WW8Num14z1">
    <w:name w:val="WW8Num14z1"/>
    <w:rsid w:val="004A0DC1"/>
    <w:rPr>
      <w:rFonts w:cs="Times New Roman"/>
    </w:rPr>
  </w:style>
  <w:style w:type="character" w:customStyle="1" w:styleId="WW8Num16z1">
    <w:name w:val="WW8Num16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z2">
    <w:name w:val="WW8Num16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3">
    <w:name w:val="WW8Num16z3"/>
    <w:rsid w:val="004A0DC1"/>
    <w:rPr>
      <w:rFonts w:cs="Times New Roman"/>
    </w:rPr>
  </w:style>
  <w:style w:type="character" w:customStyle="1" w:styleId="WW8Num19z4">
    <w:name w:val="WW8Num19z4"/>
    <w:rsid w:val="004A0DC1"/>
  </w:style>
  <w:style w:type="character" w:customStyle="1" w:styleId="WW8Num19z5">
    <w:name w:val="WW8Num19z5"/>
    <w:rsid w:val="004A0DC1"/>
  </w:style>
  <w:style w:type="character" w:customStyle="1" w:styleId="WW8Num19z6">
    <w:name w:val="WW8Num19z6"/>
    <w:rsid w:val="004A0DC1"/>
  </w:style>
  <w:style w:type="character" w:customStyle="1" w:styleId="WW8Num19z7">
    <w:name w:val="WW8Num19z7"/>
    <w:rsid w:val="004A0DC1"/>
  </w:style>
  <w:style w:type="character" w:customStyle="1" w:styleId="WW8Num19z8">
    <w:name w:val="WW8Num19z8"/>
    <w:rsid w:val="004A0DC1"/>
  </w:style>
  <w:style w:type="character" w:customStyle="1" w:styleId="WW8Num24z0">
    <w:name w:val="WW8Num24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4z2">
    <w:name w:val="WW8Num2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24z3">
    <w:name w:val="WW8Num24z3"/>
    <w:rsid w:val="004A0DC1"/>
    <w:rPr>
      <w:rFonts w:cs="Times New Roman"/>
    </w:rPr>
  </w:style>
  <w:style w:type="character" w:customStyle="1" w:styleId="WW8Num25z0">
    <w:name w:val="WW8Num25z0"/>
    <w:rsid w:val="004A0DC1"/>
    <w:rPr>
      <w:rFonts w:hint="default"/>
      <w:sz w:val="28"/>
      <w:szCs w:val="28"/>
    </w:rPr>
  </w:style>
  <w:style w:type="character" w:customStyle="1" w:styleId="WW8Num26z0">
    <w:name w:val="WW8Num26z0"/>
    <w:rsid w:val="004A0DC1"/>
    <w:rPr>
      <w:rFonts w:hint="default"/>
      <w:sz w:val="28"/>
      <w:szCs w:val="28"/>
    </w:rPr>
  </w:style>
  <w:style w:type="character" w:customStyle="1" w:styleId="WW8Num27z0">
    <w:name w:val="WW8Num27z0"/>
    <w:rsid w:val="004A0DC1"/>
    <w:rPr>
      <w:rFonts w:hint="default"/>
      <w:sz w:val="28"/>
      <w:szCs w:val="28"/>
    </w:rPr>
  </w:style>
  <w:style w:type="character" w:customStyle="1" w:styleId="WW8Num28z0">
    <w:name w:val="WW8Num28z0"/>
    <w:rsid w:val="004A0DC1"/>
    <w:rPr>
      <w:rFonts w:hint="default"/>
    </w:rPr>
  </w:style>
  <w:style w:type="character" w:customStyle="1" w:styleId="WW8Num28z1">
    <w:name w:val="WW8Num28z1"/>
    <w:rsid w:val="004A0DC1"/>
    <w:rPr>
      <w:rFonts w:ascii="Times New Roman" w:hAnsi="Times New Roman" w:cs="Times New Roman" w:hint="default"/>
      <w:b w:val="0"/>
      <w:spacing w:val="-2"/>
      <w:sz w:val="28"/>
      <w:szCs w:val="28"/>
      <w:lang w:val="ru-RU"/>
    </w:rPr>
  </w:style>
  <w:style w:type="character" w:customStyle="1" w:styleId="WW8Num29z0">
    <w:name w:val="WW8Num29z0"/>
    <w:rsid w:val="004A0DC1"/>
    <w:rPr>
      <w:rFonts w:hint="default"/>
    </w:rPr>
  </w:style>
  <w:style w:type="character" w:customStyle="1" w:styleId="WW8Num30z0">
    <w:name w:val="WW8Num30z0"/>
    <w:rsid w:val="004A0DC1"/>
    <w:rPr>
      <w:rFonts w:hint="default"/>
      <w:color w:val="auto"/>
      <w:sz w:val="28"/>
      <w:szCs w:val="28"/>
      <w:lang w:val="ru-RU"/>
    </w:rPr>
  </w:style>
  <w:style w:type="character" w:customStyle="1" w:styleId="WW8Num30z1">
    <w:name w:val="WW8Num30z1"/>
    <w:rsid w:val="004A0DC1"/>
  </w:style>
  <w:style w:type="character" w:customStyle="1" w:styleId="WW8Num30z2">
    <w:name w:val="WW8Num30z2"/>
    <w:rsid w:val="004A0DC1"/>
  </w:style>
  <w:style w:type="character" w:customStyle="1" w:styleId="WW8Num30z3">
    <w:name w:val="WW8Num30z3"/>
    <w:rsid w:val="004A0DC1"/>
  </w:style>
  <w:style w:type="character" w:customStyle="1" w:styleId="WW8Num30z4">
    <w:name w:val="WW8Num30z4"/>
    <w:rsid w:val="004A0DC1"/>
  </w:style>
  <w:style w:type="character" w:customStyle="1" w:styleId="WW8Num30z5">
    <w:name w:val="WW8Num30z5"/>
    <w:rsid w:val="004A0DC1"/>
  </w:style>
  <w:style w:type="character" w:customStyle="1" w:styleId="WW8Num30z6">
    <w:name w:val="WW8Num30z6"/>
    <w:rsid w:val="004A0DC1"/>
  </w:style>
  <w:style w:type="character" w:customStyle="1" w:styleId="WW8Num30z7">
    <w:name w:val="WW8Num30z7"/>
    <w:rsid w:val="004A0DC1"/>
  </w:style>
  <w:style w:type="character" w:customStyle="1" w:styleId="WW8Num30z8">
    <w:name w:val="WW8Num30z8"/>
    <w:rsid w:val="004A0DC1"/>
  </w:style>
  <w:style w:type="character" w:customStyle="1" w:styleId="WW8Num31z0">
    <w:name w:val="WW8Num31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1z1">
    <w:name w:val="WW8Num31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31z2">
    <w:name w:val="WW8Num3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1z3">
    <w:name w:val="WW8Num31z3"/>
    <w:rsid w:val="004A0DC1"/>
    <w:rPr>
      <w:rFonts w:cs="Times New Roman"/>
    </w:rPr>
  </w:style>
  <w:style w:type="character" w:customStyle="1" w:styleId="WW8Num32z0">
    <w:name w:val="WW8Num32z0"/>
    <w:rsid w:val="004A0DC1"/>
    <w:rPr>
      <w:rFonts w:hint="default"/>
    </w:rPr>
  </w:style>
  <w:style w:type="character" w:customStyle="1" w:styleId="WW8Num32z1">
    <w:name w:val="WW8Num32z1"/>
    <w:rsid w:val="004A0DC1"/>
  </w:style>
  <w:style w:type="character" w:customStyle="1" w:styleId="WW8Num32z2">
    <w:name w:val="WW8Num32z2"/>
    <w:rsid w:val="004A0DC1"/>
  </w:style>
  <w:style w:type="character" w:customStyle="1" w:styleId="WW8Num32z3">
    <w:name w:val="WW8Num32z3"/>
    <w:rsid w:val="004A0DC1"/>
  </w:style>
  <w:style w:type="character" w:customStyle="1" w:styleId="WW8Num32z4">
    <w:name w:val="WW8Num32z4"/>
    <w:rsid w:val="004A0DC1"/>
  </w:style>
  <w:style w:type="character" w:customStyle="1" w:styleId="WW8Num32z5">
    <w:name w:val="WW8Num32z5"/>
    <w:rsid w:val="004A0DC1"/>
  </w:style>
  <w:style w:type="character" w:customStyle="1" w:styleId="WW8Num32z6">
    <w:name w:val="WW8Num32z6"/>
    <w:rsid w:val="004A0DC1"/>
  </w:style>
  <w:style w:type="character" w:customStyle="1" w:styleId="WW8Num32z7">
    <w:name w:val="WW8Num32z7"/>
    <w:rsid w:val="004A0DC1"/>
  </w:style>
  <w:style w:type="character" w:customStyle="1" w:styleId="WW8Num32z8">
    <w:name w:val="WW8Num32z8"/>
    <w:rsid w:val="004A0DC1"/>
  </w:style>
  <w:style w:type="character" w:customStyle="1" w:styleId="WW8Num33z0">
    <w:name w:val="WW8Num33z0"/>
    <w:rsid w:val="004A0DC1"/>
    <w:rPr>
      <w:rFonts w:hint="default"/>
    </w:rPr>
  </w:style>
  <w:style w:type="character" w:customStyle="1" w:styleId="WW8Num33z1">
    <w:name w:val="WW8Num33z1"/>
    <w:rsid w:val="004A0DC1"/>
    <w:rPr>
      <w:rFonts w:hint="default"/>
      <w:b w:val="0"/>
      <w:sz w:val="28"/>
      <w:szCs w:val="28"/>
      <w:lang w:val="ru-RU"/>
    </w:rPr>
  </w:style>
  <w:style w:type="character" w:customStyle="1" w:styleId="WW8Num33z3">
    <w:name w:val="WW8Num33z3"/>
    <w:rsid w:val="004A0DC1"/>
    <w:rPr>
      <w:rFonts w:hint="default"/>
    </w:rPr>
  </w:style>
  <w:style w:type="character" w:customStyle="1" w:styleId="WW8Num34z0">
    <w:name w:val="WW8Num34z0"/>
    <w:rsid w:val="004A0DC1"/>
    <w:rPr>
      <w:rFonts w:hint="default"/>
    </w:rPr>
  </w:style>
  <w:style w:type="character" w:customStyle="1" w:styleId="WW8Num35z0">
    <w:name w:val="WW8Num35z0"/>
    <w:rsid w:val="004A0DC1"/>
    <w:rPr>
      <w:rFonts w:hint="default"/>
    </w:rPr>
  </w:style>
  <w:style w:type="character" w:customStyle="1" w:styleId="WW8Num35z3">
    <w:name w:val="WW8Num35z3"/>
    <w:rsid w:val="004A0DC1"/>
    <w:rPr>
      <w:rFonts w:hint="default"/>
    </w:rPr>
  </w:style>
  <w:style w:type="character" w:customStyle="1" w:styleId="WW8Num36z0">
    <w:name w:val="WW8Num36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6z2">
    <w:name w:val="WW8Num36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6z4">
    <w:name w:val="WW8Num36z4"/>
    <w:rsid w:val="004A0DC1"/>
    <w:rPr>
      <w:rFonts w:cs="Times New Roman"/>
    </w:rPr>
  </w:style>
  <w:style w:type="character" w:customStyle="1" w:styleId="WW8Num37z0">
    <w:name w:val="WW8Num3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7z2">
    <w:name w:val="WW8Num37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7z4">
    <w:name w:val="WW8Num37z4"/>
    <w:rsid w:val="004A0DC1"/>
    <w:rPr>
      <w:rFonts w:cs="Times New Roman"/>
    </w:rPr>
  </w:style>
  <w:style w:type="character" w:customStyle="1" w:styleId="WW8Num38z0">
    <w:name w:val="WW8Num38z0"/>
    <w:rsid w:val="004A0DC1"/>
  </w:style>
  <w:style w:type="character" w:customStyle="1" w:styleId="WW8Num38z1">
    <w:name w:val="WW8Num38z1"/>
    <w:rsid w:val="004A0DC1"/>
    <w:rPr>
      <w:rFonts w:cs="Times New Roman"/>
    </w:rPr>
  </w:style>
  <w:style w:type="character" w:customStyle="1" w:styleId="WW8Num39z0">
    <w:name w:val="WW8Num39z0"/>
    <w:rsid w:val="004A0DC1"/>
    <w:rPr>
      <w:rFonts w:ascii="Times New Roman" w:eastAsia="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39z1">
    <w:name w:val="WW8Num3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9z2">
    <w:name w:val="WW8Num39z2"/>
    <w:rsid w:val="004A0DC1"/>
    <w:rPr>
      <w:rFonts w:cs="Times New Roman"/>
    </w:rPr>
  </w:style>
  <w:style w:type="character" w:customStyle="1" w:styleId="10">
    <w:name w:val="Основной шрифт абзаца1"/>
    <w:rsid w:val="004A0DC1"/>
  </w:style>
  <w:style w:type="character" w:styleId="a4">
    <w:name w:val="Hyperlink"/>
    <w:uiPriority w:val="99"/>
    <w:rsid w:val="004A0DC1"/>
    <w:rPr>
      <w:rFonts w:cs="Times New Roman"/>
      <w:color w:val="000080"/>
      <w:u w:val="single"/>
    </w:rPr>
  </w:style>
  <w:style w:type="character" w:customStyle="1" w:styleId="20">
    <w:name w:val="Сноска (2)_"/>
    <w:rsid w:val="004A0DC1"/>
    <w:rPr>
      <w:rFonts w:ascii="Times New Roman" w:hAnsi="Times New Roman" w:cs="Times New Roman"/>
      <w:spacing w:val="0"/>
      <w:sz w:val="12"/>
      <w:szCs w:val="12"/>
    </w:rPr>
  </w:style>
  <w:style w:type="character" w:customStyle="1" w:styleId="30">
    <w:name w:val="Сноска (3)_"/>
    <w:rsid w:val="004A0DC1"/>
    <w:rPr>
      <w:rFonts w:ascii="Times New Roman" w:hAnsi="Times New Roman" w:cs="Times New Roman"/>
      <w:spacing w:val="0"/>
      <w:sz w:val="21"/>
      <w:szCs w:val="21"/>
    </w:rPr>
  </w:style>
  <w:style w:type="character" w:customStyle="1" w:styleId="a5">
    <w:name w:val="Сноска_"/>
    <w:rsid w:val="004A0DC1"/>
    <w:rPr>
      <w:rFonts w:ascii="Times New Roman" w:hAnsi="Times New Roman" w:cs="Times New Roman"/>
      <w:spacing w:val="0"/>
      <w:sz w:val="21"/>
      <w:szCs w:val="21"/>
    </w:rPr>
  </w:style>
  <w:style w:type="character" w:customStyle="1" w:styleId="a6">
    <w:name w:val="Сноска + Полужирный"/>
    <w:rsid w:val="004A0DC1"/>
    <w:rPr>
      <w:rFonts w:ascii="Times New Roman" w:hAnsi="Times New Roman" w:cs="Times New Roman"/>
      <w:b/>
      <w:bCs/>
      <w:spacing w:val="0"/>
      <w:sz w:val="21"/>
      <w:szCs w:val="21"/>
    </w:rPr>
  </w:style>
  <w:style w:type="character" w:customStyle="1" w:styleId="41">
    <w:name w:val="Сноска (4)_"/>
    <w:rsid w:val="004A0DC1"/>
    <w:rPr>
      <w:rFonts w:ascii="Times New Roman" w:hAnsi="Times New Roman" w:cs="Times New Roman"/>
      <w:spacing w:val="0"/>
      <w:sz w:val="17"/>
      <w:szCs w:val="17"/>
    </w:rPr>
  </w:style>
  <w:style w:type="character" w:customStyle="1" w:styleId="42">
    <w:name w:val="Заголовок №4_"/>
    <w:rsid w:val="004A0DC1"/>
    <w:rPr>
      <w:rFonts w:ascii="Times New Roman" w:hAnsi="Times New Roman" w:cs="Times New Roman"/>
      <w:spacing w:val="0"/>
      <w:sz w:val="21"/>
      <w:szCs w:val="21"/>
    </w:rPr>
  </w:style>
  <w:style w:type="character" w:customStyle="1" w:styleId="43">
    <w:name w:val="Заголовок №4 + Не полужирный"/>
    <w:rsid w:val="004A0DC1"/>
    <w:rPr>
      <w:rFonts w:ascii="Times New Roman" w:hAnsi="Times New Roman" w:cs="Times New Roman"/>
      <w:b/>
      <w:bCs/>
      <w:spacing w:val="0"/>
      <w:sz w:val="21"/>
      <w:szCs w:val="21"/>
    </w:rPr>
  </w:style>
  <w:style w:type="character" w:customStyle="1" w:styleId="21">
    <w:name w:val="Основной текст (2)_"/>
    <w:rsid w:val="004A0DC1"/>
    <w:rPr>
      <w:rFonts w:ascii="Times New Roman" w:hAnsi="Times New Roman" w:cs="Times New Roman"/>
      <w:spacing w:val="0"/>
      <w:sz w:val="23"/>
      <w:szCs w:val="23"/>
    </w:rPr>
  </w:style>
  <w:style w:type="character" w:customStyle="1" w:styleId="11">
    <w:name w:val="Заголовок №1_"/>
    <w:rsid w:val="004A0DC1"/>
    <w:rPr>
      <w:rFonts w:ascii="Times New Roman" w:hAnsi="Times New Roman" w:cs="Times New Roman"/>
      <w:spacing w:val="0"/>
      <w:sz w:val="51"/>
      <w:szCs w:val="51"/>
    </w:rPr>
  </w:style>
  <w:style w:type="character" w:customStyle="1" w:styleId="31">
    <w:name w:val="Основной текст (3)_"/>
    <w:rsid w:val="004A0DC1"/>
    <w:rPr>
      <w:rFonts w:ascii="Times New Roman" w:hAnsi="Times New Roman" w:cs="Times New Roman"/>
      <w:spacing w:val="0"/>
      <w:sz w:val="27"/>
      <w:szCs w:val="27"/>
    </w:rPr>
  </w:style>
  <w:style w:type="character" w:customStyle="1" w:styleId="a7">
    <w:name w:val="Основной текст_"/>
    <w:rsid w:val="004A0DC1"/>
    <w:rPr>
      <w:rFonts w:ascii="Times New Roman" w:hAnsi="Times New Roman" w:cs="Times New Roman"/>
      <w:spacing w:val="0"/>
      <w:sz w:val="21"/>
      <w:szCs w:val="21"/>
    </w:rPr>
  </w:style>
  <w:style w:type="character" w:customStyle="1" w:styleId="22">
    <w:name w:val="Заголовок №2 (2)_"/>
    <w:rsid w:val="004A0DC1"/>
    <w:rPr>
      <w:rFonts w:ascii="Times New Roman" w:hAnsi="Times New Roman" w:cs="Times New Roman"/>
      <w:spacing w:val="0"/>
      <w:sz w:val="27"/>
      <w:szCs w:val="27"/>
    </w:rPr>
  </w:style>
  <w:style w:type="character" w:customStyle="1" w:styleId="a8">
    <w:name w:val="Колонтитул_"/>
    <w:rsid w:val="004A0DC1"/>
    <w:rPr>
      <w:rFonts w:ascii="Times New Roman" w:hAnsi="Times New Roman" w:cs="Times New Roman"/>
      <w:sz w:val="20"/>
      <w:szCs w:val="20"/>
    </w:rPr>
  </w:style>
  <w:style w:type="character" w:customStyle="1" w:styleId="100">
    <w:name w:val="Колонтитул + 10"/>
    <w:rsid w:val="004A0DC1"/>
    <w:rPr>
      <w:rFonts w:ascii="Times New Roman" w:hAnsi="Times New Roman" w:cs="Times New Roman"/>
      <w:spacing w:val="0"/>
      <w:sz w:val="21"/>
      <w:szCs w:val="21"/>
    </w:rPr>
  </w:style>
  <w:style w:type="character" w:customStyle="1" w:styleId="23">
    <w:name w:val="Оглавление 2 Знак"/>
    <w:rsid w:val="004A0DC1"/>
    <w:rPr>
      <w:rFonts w:ascii="Calibri" w:hAnsi="Calibri" w:cs="Calibri"/>
      <w:b/>
      <w:bCs/>
      <w:color w:val="000000"/>
    </w:rPr>
  </w:style>
  <w:style w:type="character" w:customStyle="1" w:styleId="44">
    <w:name w:val="Основной текст (4)_"/>
    <w:rsid w:val="004A0DC1"/>
    <w:rPr>
      <w:rFonts w:ascii="Times New Roman" w:hAnsi="Times New Roman" w:cs="Times New Roman"/>
      <w:spacing w:val="0"/>
      <w:sz w:val="21"/>
      <w:szCs w:val="21"/>
    </w:rPr>
  </w:style>
  <w:style w:type="character" w:customStyle="1" w:styleId="12">
    <w:name w:val="Основной текст1"/>
    <w:rsid w:val="004A0DC1"/>
    <w:rPr>
      <w:rFonts w:ascii="Times New Roman" w:hAnsi="Times New Roman" w:cs="Times New Roman"/>
      <w:spacing w:val="0"/>
      <w:sz w:val="21"/>
      <w:szCs w:val="21"/>
      <w:u w:val="single"/>
      <w:lang w:val="en-US"/>
    </w:rPr>
  </w:style>
  <w:style w:type="character" w:customStyle="1" w:styleId="24">
    <w:name w:val="Основной текст2"/>
    <w:basedOn w:val="a7"/>
    <w:rsid w:val="004A0DC1"/>
    <w:rPr>
      <w:rFonts w:ascii="Times New Roman" w:hAnsi="Times New Roman" w:cs="Times New Roman"/>
      <w:spacing w:val="0"/>
      <w:sz w:val="21"/>
      <w:szCs w:val="21"/>
    </w:rPr>
  </w:style>
  <w:style w:type="character" w:customStyle="1" w:styleId="a9">
    <w:name w:val="Основной текст + Полужирный"/>
    <w:rsid w:val="004A0DC1"/>
    <w:rPr>
      <w:rFonts w:ascii="Times New Roman" w:hAnsi="Times New Roman" w:cs="Times New Roman"/>
      <w:b/>
      <w:bCs/>
      <w:spacing w:val="0"/>
      <w:sz w:val="21"/>
      <w:szCs w:val="21"/>
    </w:rPr>
  </w:style>
  <w:style w:type="character" w:customStyle="1" w:styleId="410">
    <w:name w:val="Заголовок №4 + Не полужирный1"/>
    <w:rsid w:val="004A0DC1"/>
    <w:rPr>
      <w:rFonts w:ascii="Times New Roman" w:hAnsi="Times New Roman" w:cs="Times New Roman"/>
      <w:b/>
      <w:bCs/>
      <w:spacing w:val="0"/>
      <w:sz w:val="21"/>
      <w:szCs w:val="21"/>
    </w:rPr>
  </w:style>
  <w:style w:type="character" w:customStyle="1" w:styleId="15">
    <w:name w:val="Основной текст + Полужирный15"/>
    <w:rsid w:val="004A0DC1"/>
    <w:rPr>
      <w:rFonts w:ascii="Times New Roman" w:hAnsi="Times New Roman" w:cs="Times New Roman"/>
      <w:b/>
      <w:bCs/>
      <w:spacing w:val="0"/>
      <w:sz w:val="21"/>
      <w:szCs w:val="21"/>
    </w:rPr>
  </w:style>
  <w:style w:type="character" w:customStyle="1" w:styleId="45">
    <w:name w:val="Основной текст (4) + Не полужирный"/>
    <w:rsid w:val="004A0DC1"/>
    <w:rPr>
      <w:rFonts w:ascii="Times New Roman" w:hAnsi="Times New Roman" w:cs="Times New Roman"/>
      <w:b/>
      <w:bCs/>
      <w:spacing w:val="0"/>
      <w:sz w:val="21"/>
      <w:szCs w:val="21"/>
    </w:rPr>
  </w:style>
  <w:style w:type="character" w:customStyle="1" w:styleId="51">
    <w:name w:val="Основной текст (5)_"/>
    <w:rsid w:val="004A0DC1"/>
    <w:rPr>
      <w:rFonts w:ascii="Times New Roman" w:hAnsi="Times New Roman" w:cs="Times New Roman"/>
      <w:sz w:val="21"/>
      <w:szCs w:val="21"/>
    </w:rPr>
  </w:style>
  <w:style w:type="character" w:customStyle="1" w:styleId="52">
    <w:name w:val="Основной текст (5) + Не курсив"/>
    <w:rsid w:val="004A0DC1"/>
    <w:rPr>
      <w:rFonts w:ascii="Times New Roman" w:hAnsi="Times New Roman" w:cs="Times New Roman"/>
      <w:i/>
      <w:iCs/>
      <w:spacing w:val="0"/>
      <w:sz w:val="21"/>
      <w:szCs w:val="21"/>
    </w:rPr>
  </w:style>
  <w:style w:type="character" w:customStyle="1" w:styleId="450">
    <w:name w:val="Основной текст (4) + Не полужирный5"/>
    <w:rsid w:val="004A0DC1"/>
    <w:rPr>
      <w:rFonts w:ascii="Times New Roman" w:hAnsi="Times New Roman" w:cs="Times New Roman"/>
      <w:b/>
      <w:bCs/>
      <w:spacing w:val="0"/>
      <w:sz w:val="21"/>
      <w:szCs w:val="21"/>
    </w:rPr>
  </w:style>
  <w:style w:type="character" w:customStyle="1" w:styleId="14">
    <w:name w:val="Основной текст + Полужирный14"/>
    <w:rsid w:val="004A0DC1"/>
    <w:rPr>
      <w:rFonts w:ascii="Times New Roman" w:hAnsi="Times New Roman" w:cs="Times New Roman"/>
      <w:b/>
      <w:bCs/>
      <w:spacing w:val="0"/>
      <w:sz w:val="21"/>
      <w:szCs w:val="21"/>
    </w:rPr>
  </w:style>
  <w:style w:type="character" w:customStyle="1" w:styleId="440">
    <w:name w:val="Основной текст (4) + Не полужирный4"/>
    <w:rsid w:val="004A0DC1"/>
    <w:rPr>
      <w:rFonts w:ascii="Times New Roman" w:hAnsi="Times New Roman" w:cs="Times New Roman"/>
      <w:b/>
      <w:bCs/>
      <w:spacing w:val="0"/>
      <w:sz w:val="21"/>
      <w:szCs w:val="21"/>
    </w:rPr>
  </w:style>
  <w:style w:type="character" w:customStyle="1" w:styleId="61">
    <w:name w:val="Основной текст (6)_"/>
    <w:rsid w:val="004A0DC1"/>
    <w:rPr>
      <w:rFonts w:ascii="Times New Roman" w:hAnsi="Times New Roman" w:cs="Times New Roman"/>
      <w:sz w:val="20"/>
      <w:szCs w:val="20"/>
    </w:rPr>
  </w:style>
  <w:style w:type="character" w:customStyle="1" w:styleId="54">
    <w:name w:val="Основной текст (5) + Не курсив4"/>
    <w:rsid w:val="004A0DC1"/>
    <w:rPr>
      <w:rFonts w:ascii="Times New Roman" w:hAnsi="Times New Roman" w:cs="Times New Roman"/>
      <w:i/>
      <w:iCs/>
      <w:spacing w:val="0"/>
      <w:sz w:val="21"/>
      <w:szCs w:val="21"/>
    </w:rPr>
  </w:style>
  <w:style w:type="character" w:customStyle="1" w:styleId="53">
    <w:name w:val="Основной текст (5) + Полужирный"/>
    <w:rsid w:val="004A0DC1"/>
    <w:rPr>
      <w:rFonts w:ascii="Times New Roman" w:hAnsi="Times New Roman" w:cs="Times New Roman"/>
      <w:b/>
      <w:bCs/>
      <w:spacing w:val="0"/>
      <w:sz w:val="21"/>
      <w:szCs w:val="21"/>
    </w:rPr>
  </w:style>
  <w:style w:type="character" w:customStyle="1" w:styleId="aa">
    <w:name w:val="Основной текст + Курсив"/>
    <w:rsid w:val="004A0DC1"/>
    <w:rPr>
      <w:rFonts w:ascii="Times New Roman" w:hAnsi="Times New Roman" w:cs="Times New Roman"/>
      <w:i/>
      <w:iCs/>
      <w:spacing w:val="0"/>
      <w:sz w:val="21"/>
      <w:szCs w:val="21"/>
    </w:rPr>
  </w:style>
  <w:style w:type="character" w:customStyle="1" w:styleId="13">
    <w:name w:val="Основной текст + Полужирный13"/>
    <w:rsid w:val="004A0DC1"/>
    <w:rPr>
      <w:rFonts w:ascii="Times New Roman" w:hAnsi="Times New Roman" w:cs="Times New Roman"/>
      <w:b/>
      <w:bCs/>
      <w:spacing w:val="0"/>
      <w:sz w:val="21"/>
      <w:szCs w:val="21"/>
    </w:rPr>
  </w:style>
  <w:style w:type="character" w:customStyle="1" w:styleId="430">
    <w:name w:val="Основной текст (4) + Не полужирный3"/>
    <w:rsid w:val="004A0DC1"/>
    <w:rPr>
      <w:rFonts w:ascii="Times New Roman" w:hAnsi="Times New Roman" w:cs="Times New Roman"/>
      <w:b/>
      <w:bCs/>
      <w:spacing w:val="0"/>
      <w:sz w:val="21"/>
      <w:szCs w:val="21"/>
    </w:rPr>
  </w:style>
  <w:style w:type="character" w:customStyle="1" w:styleId="530">
    <w:name w:val="Основной текст (5) + Не курсив3"/>
    <w:rsid w:val="004A0DC1"/>
    <w:rPr>
      <w:rFonts w:ascii="Times New Roman" w:hAnsi="Times New Roman" w:cs="Times New Roman"/>
      <w:i/>
      <w:iCs/>
      <w:spacing w:val="0"/>
      <w:sz w:val="21"/>
      <w:szCs w:val="21"/>
    </w:rPr>
  </w:style>
  <w:style w:type="character" w:customStyle="1" w:styleId="520">
    <w:name w:val="Основной текст (5) + Полужирный2"/>
    <w:rsid w:val="004A0DC1"/>
    <w:rPr>
      <w:rFonts w:ascii="Times New Roman" w:hAnsi="Times New Roman" w:cs="Times New Roman"/>
      <w:b/>
      <w:bCs/>
      <w:i/>
      <w:iCs/>
      <w:spacing w:val="0"/>
      <w:sz w:val="21"/>
      <w:szCs w:val="21"/>
    </w:rPr>
  </w:style>
  <w:style w:type="character" w:customStyle="1" w:styleId="71">
    <w:name w:val="Основной текст (7)_"/>
    <w:rsid w:val="004A0DC1"/>
    <w:rPr>
      <w:rFonts w:ascii="Times New Roman" w:hAnsi="Times New Roman" w:cs="Times New Roman"/>
      <w:spacing w:val="0"/>
      <w:sz w:val="21"/>
      <w:szCs w:val="21"/>
    </w:rPr>
  </w:style>
  <w:style w:type="character" w:customStyle="1" w:styleId="72">
    <w:name w:val="Основной текст (7) + Не полужирный"/>
    <w:rsid w:val="004A0DC1"/>
    <w:rPr>
      <w:rFonts w:ascii="Times New Roman" w:hAnsi="Times New Roman" w:cs="Times New Roman"/>
      <w:b/>
      <w:bCs/>
      <w:spacing w:val="0"/>
      <w:sz w:val="21"/>
      <w:szCs w:val="21"/>
    </w:rPr>
  </w:style>
  <w:style w:type="character" w:customStyle="1" w:styleId="32">
    <w:name w:val="Заголовок №3_"/>
    <w:rsid w:val="004A0DC1"/>
    <w:rPr>
      <w:rFonts w:ascii="Times New Roman" w:hAnsi="Times New Roman" w:cs="Times New Roman"/>
      <w:spacing w:val="0"/>
      <w:sz w:val="21"/>
      <w:szCs w:val="21"/>
    </w:rPr>
  </w:style>
  <w:style w:type="character" w:customStyle="1" w:styleId="33">
    <w:name w:val="Основной текст3"/>
    <w:rsid w:val="004A0DC1"/>
    <w:rPr>
      <w:rFonts w:ascii="Times New Roman" w:hAnsi="Times New Roman" w:cs="Times New Roman"/>
      <w:spacing w:val="0"/>
      <w:sz w:val="21"/>
      <w:szCs w:val="21"/>
      <w:u w:val="single"/>
    </w:rPr>
  </w:style>
  <w:style w:type="character" w:customStyle="1" w:styleId="81">
    <w:name w:val="Основной текст (8)_"/>
    <w:rsid w:val="004A0DC1"/>
    <w:rPr>
      <w:rFonts w:ascii="Times New Roman" w:hAnsi="Times New Roman" w:cs="Times New Roman"/>
      <w:spacing w:val="0"/>
      <w:sz w:val="12"/>
      <w:szCs w:val="12"/>
    </w:rPr>
  </w:style>
  <w:style w:type="character" w:customStyle="1" w:styleId="34">
    <w:name w:val="Основной текст + Курсив3"/>
    <w:rsid w:val="004A0DC1"/>
    <w:rPr>
      <w:rFonts w:ascii="Times New Roman" w:hAnsi="Times New Roman" w:cs="Times New Roman"/>
      <w:i/>
      <w:iCs/>
      <w:spacing w:val="0"/>
      <w:sz w:val="21"/>
      <w:szCs w:val="21"/>
    </w:rPr>
  </w:style>
  <w:style w:type="character" w:customStyle="1" w:styleId="521">
    <w:name w:val="Основной текст (5) + Не курсив2"/>
    <w:rsid w:val="004A0DC1"/>
    <w:rPr>
      <w:rFonts w:ascii="Times New Roman" w:hAnsi="Times New Roman" w:cs="Times New Roman"/>
      <w:i/>
      <w:iCs/>
      <w:spacing w:val="0"/>
      <w:sz w:val="21"/>
      <w:szCs w:val="21"/>
    </w:rPr>
  </w:style>
  <w:style w:type="character" w:customStyle="1" w:styleId="25">
    <w:name w:val="Подпись к таблице (2)_"/>
    <w:rsid w:val="004A0DC1"/>
    <w:rPr>
      <w:rFonts w:ascii="Times New Roman" w:hAnsi="Times New Roman" w:cs="Times New Roman"/>
      <w:spacing w:val="0"/>
      <w:sz w:val="21"/>
      <w:szCs w:val="21"/>
    </w:rPr>
  </w:style>
  <w:style w:type="character" w:customStyle="1" w:styleId="26">
    <w:name w:val="Основной текст + Курсив2"/>
    <w:rsid w:val="004A0DC1"/>
    <w:rPr>
      <w:rFonts w:ascii="Times New Roman" w:hAnsi="Times New Roman" w:cs="Times New Roman"/>
      <w:i/>
      <w:iCs/>
      <w:spacing w:val="0"/>
      <w:sz w:val="21"/>
      <w:szCs w:val="21"/>
    </w:rPr>
  </w:style>
  <w:style w:type="character" w:customStyle="1" w:styleId="510">
    <w:name w:val="Основной текст (5) + Не курсив1"/>
    <w:rsid w:val="004A0DC1"/>
    <w:rPr>
      <w:rFonts w:ascii="Times New Roman" w:hAnsi="Times New Roman" w:cs="Times New Roman"/>
      <w:i/>
      <w:iCs/>
      <w:spacing w:val="0"/>
      <w:sz w:val="21"/>
      <w:szCs w:val="21"/>
    </w:rPr>
  </w:style>
  <w:style w:type="character" w:customStyle="1" w:styleId="320">
    <w:name w:val="Заголовок №3 (2)_"/>
    <w:rsid w:val="004A0DC1"/>
    <w:rPr>
      <w:rFonts w:ascii="Times New Roman" w:hAnsi="Times New Roman" w:cs="Times New Roman"/>
      <w:spacing w:val="0"/>
      <w:sz w:val="22"/>
      <w:szCs w:val="22"/>
    </w:rPr>
  </w:style>
  <w:style w:type="character" w:customStyle="1" w:styleId="3210">
    <w:name w:val="Заголовок №3 (2) + 10"/>
    <w:rsid w:val="004A0DC1"/>
    <w:rPr>
      <w:rFonts w:ascii="Times New Roman" w:hAnsi="Times New Roman" w:cs="Times New Roman"/>
      <w:spacing w:val="0"/>
      <w:sz w:val="21"/>
      <w:szCs w:val="21"/>
    </w:rPr>
  </w:style>
  <w:style w:type="character" w:customStyle="1" w:styleId="32101">
    <w:name w:val="Заголовок №3 (2) + 101"/>
    <w:rsid w:val="004A0DC1"/>
    <w:rPr>
      <w:rFonts w:ascii="Times New Roman" w:hAnsi="Times New Roman" w:cs="Times New Roman"/>
      <w:smallCaps/>
      <w:spacing w:val="0"/>
      <w:sz w:val="21"/>
      <w:szCs w:val="21"/>
    </w:rPr>
  </w:style>
  <w:style w:type="character" w:customStyle="1" w:styleId="120">
    <w:name w:val="Основной текст + Полужирный12"/>
    <w:rsid w:val="004A0DC1"/>
    <w:rPr>
      <w:rFonts w:ascii="Times New Roman" w:hAnsi="Times New Roman" w:cs="Times New Roman"/>
      <w:b/>
      <w:bCs/>
      <w:spacing w:val="0"/>
      <w:sz w:val="21"/>
      <w:szCs w:val="21"/>
    </w:rPr>
  </w:style>
  <w:style w:type="character" w:customStyle="1" w:styleId="110">
    <w:name w:val="Основной текст + Полужирный11"/>
    <w:rsid w:val="004A0DC1"/>
    <w:rPr>
      <w:rFonts w:ascii="Times New Roman" w:hAnsi="Times New Roman" w:cs="Times New Roman"/>
      <w:b/>
      <w:bCs/>
      <w:spacing w:val="0"/>
      <w:sz w:val="21"/>
      <w:szCs w:val="21"/>
    </w:rPr>
  </w:style>
  <w:style w:type="character" w:customStyle="1" w:styleId="511">
    <w:name w:val="Основной текст (5) + Полужирный1"/>
    <w:rsid w:val="004A0DC1"/>
    <w:rPr>
      <w:rFonts w:ascii="Times New Roman" w:hAnsi="Times New Roman" w:cs="Times New Roman"/>
      <w:b/>
      <w:bCs/>
      <w:i/>
      <w:iCs/>
      <w:spacing w:val="0"/>
      <w:sz w:val="21"/>
      <w:szCs w:val="21"/>
    </w:rPr>
  </w:style>
  <w:style w:type="character" w:customStyle="1" w:styleId="91">
    <w:name w:val="Основной текст (9)_"/>
    <w:rsid w:val="004A0DC1"/>
    <w:rPr>
      <w:rFonts w:ascii="Times New Roman" w:hAnsi="Times New Roman" w:cs="Times New Roman"/>
      <w:spacing w:val="0"/>
      <w:sz w:val="19"/>
      <w:szCs w:val="19"/>
    </w:rPr>
  </w:style>
  <w:style w:type="character" w:customStyle="1" w:styleId="16">
    <w:name w:val="Основной текст + Курсив1"/>
    <w:rsid w:val="004A0DC1"/>
    <w:rPr>
      <w:rFonts w:ascii="Times New Roman" w:hAnsi="Times New Roman" w:cs="Times New Roman"/>
      <w:i/>
      <w:iCs/>
      <w:spacing w:val="0"/>
      <w:sz w:val="21"/>
      <w:szCs w:val="21"/>
    </w:rPr>
  </w:style>
  <w:style w:type="character" w:customStyle="1" w:styleId="101">
    <w:name w:val="Основной текст (10)_"/>
    <w:rsid w:val="004A0DC1"/>
    <w:rPr>
      <w:rFonts w:ascii="Times New Roman" w:hAnsi="Times New Roman" w:cs="Times New Roman"/>
      <w:spacing w:val="0"/>
      <w:sz w:val="19"/>
      <w:szCs w:val="19"/>
    </w:rPr>
  </w:style>
  <w:style w:type="character" w:customStyle="1" w:styleId="420">
    <w:name w:val="Заголовок №4 (2)_"/>
    <w:rsid w:val="004A0DC1"/>
    <w:rPr>
      <w:rFonts w:ascii="Times New Roman" w:hAnsi="Times New Roman" w:cs="Times New Roman"/>
      <w:spacing w:val="0"/>
      <w:sz w:val="21"/>
      <w:szCs w:val="21"/>
    </w:rPr>
  </w:style>
  <w:style w:type="character" w:customStyle="1" w:styleId="421pt">
    <w:name w:val="Заголовок №4 (2) + Интервал 1 pt"/>
    <w:rsid w:val="004A0DC1"/>
    <w:rPr>
      <w:rFonts w:ascii="Times New Roman" w:hAnsi="Times New Roman" w:cs="Times New Roman"/>
      <w:spacing w:val="30"/>
      <w:sz w:val="21"/>
      <w:szCs w:val="21"/>
    </w:rPr>
  </w:style>
  <w:style w:type="character" w:customStyle="1" w:styleId="ab">
    <w:name w:val="Подпись к таблице_"/>
    <w:rsid w:val="004A0DC1"/>
    <w:rPr>
      <w:rFonts w:ascii="Times New Roman" w:hAnsi="Times New Roman" w:cs="Times New Roman"/>
      <w:spacing w:val="0"/>
      <w:sz w:val="21"/>
      <w:szCs w:val="21"/>
    </w:rPr>
  </w:style>
  <w:style w:type="character" w:customStyle="1" w:styleId="ac">
    <w:name w:val="Подпись к таблице"/>
    <w:rsid w:val="004A0DC1"/>
    <w:rPr>
      <w:rFonts w:ascii="Times New Roman" w:hAnsi="Times New Roman" w:cs="Times New Roman"/>
      <w:spacing w:val="0"/>
      <w:sz w:val="21"/>
      <w:szCs w:val="21"/>
      <w:u w:val="single"/>
    </w:rPr>
  </w:style>
  <w:style w:type="character" w:customStyle="1" w:styleId="111">
    <w:name w:val="Основной текст (11)_"/>
    <w:rsid w:val="004A0DC1"/>
    <w:rPr>
      <w:rFonts w:ascii="Times New Roman" w:hAnsi="Times New Roman" w:cs="Times New Roman"/>
      <w:spacing w:val="0"/>
      <w:sz w:val="23"/>
      <w:szCs w:val="23"/>
    </w:rPr>
  </w:style>
  <w:style w:type="character" w:customStyle="1" w:styleId="35">
    <w:name w:val="Заголовок №3"/>
    <w:rsid w:val="004A0DC1"/>
    <w:rPr>
      <w:rFonts w:ascii="Times New Roman" w:hAnsi="Times New Roman" w:cs="Times New Roman"/>
      <w:spacing w:val="0"/>
      <w:sz w:val="21"/>
      <w:szCs w:val="21"/>
      <w:u w:val="single"/>
    </w:rPr>
  </w:style>
  <w:style w:type="character" w:customStyle="1" w:styleId="102">
    <w:name w:val="Основной текст (10)"/>
    <w:rsid w:val="004A0DC1"/>
    <w:rPr>
      <w:rFonts w:ascii="Times New Roman" w:hAnsi="Times New Roman" w:cs="Times New Roman"/>
      <w:spacing w:val="0"/>
      <w:sz w:val="19"/>
      <w:szCs w:val="19"/>
      <w:u w:val="single"/>
    </w:rPr>
  </w:style>
  <w:style w:type="character" w:customStyle="1" w:styleId="112">
    <w:name w:val="Основной текст (11)"/>
    <w:rsid w:val="004A0DC1"/>
    <w:rPr>
      <w:rFonts w:ascii="Times New Roman" w:hAnsi="Times New Roman" w:cs="Times New Roman"/>
      <w:spacing w:val="0"/>
      <w:sz w:val="23"/>
      <w:szCs w:val="23"/>
      <w:u w:val="single"/>
    </w:rPr>
  </w:style>
  <w:style w:type="character" w:customStyle="1" w:styleId="330">
    <w:name w:val="Заголовок №3 (3)_"/>
    <w:rsid w:val="004A0DC1"/>
    <w:rPr>
      <w:rFonts w:ascii="Times New Roman" w:hAnsi="Times New Roman" w:cs="Times New Roman"/>
      <w:spacing w:val="0"/>
      <w:sz w:val="19"/>
      <w:szCs w:val="19"/>
    </w:rPr>
  </w:style>
  <w:style w:type="character" w:customStyle="1" w:styleId="27">
    <w:name w:val="Заголовок №2_"/>
    <w:rsid w:val="004A0DC1"/>
    <w:rPr>
      <w:rFonts w:ascii="Times New Roman" w:hAnsi="Times New Roman" w:cs="Times New Roman"/>
      <w:spacing w:val="0"/>
      <w:sz w:val="24"/>
      <w:szCs w:val="24"/>
    </w:rPr>
  </w:style>
  <w:style w:type="character" w:customStyle="1" w:styleId="46">
    <w:name w:val="Основной текст4"/>
    <w:rsid w:val="004A0DC1"/>
    <w:rPr>
      <w:rFonts w:ascii="Times New Roman" w:hAnsi="Times New Roman" w:cs="Times New Roman"/>
      <w:spacing w:val="0"/>
      <w:sz w:val="21"/>
      <w:szCs w:val="21"/>
      <w:u w:val="single"/>
      <w:lang w:val="en-US"/>
    </w:rPr>
  </w:style>
  <w:style w:type="character" w:customStyle="1" w:styleId="55">
    <w:name w:val="Основной текст5"/>
    <w:basedOn w:val="a7"/>
    <w:rsid w:val="004A0DC1"/>
    <w:rPr>
      <w:rFonts w:ascii="Times New Roman" w:hAnsi="Times New Roman" w:cs="Times New Roman"/>
      <w:spacing w:val="0"/>
      <w:sz w:val="21"/>
      <w:szCs w:val="21"/>
    </w:rPr>
  </w:style>
  <w:style w:type="character" w:customStyle="1" w:styleId="103">
    <w:name w:val="Основной текст + Полужирный10"/>
    <w:rsid w:val="004A0DC1"/>
    <w:rPr>
      <w:rFonts w:ascii="Times New Roman" w:hAnsi="Times New Roman" w:cs="Times New Roman"/>
      <w:b/>
      <w:bCs/>
      <w:spacing w:val="0"/>
      <w:sz w:val="21"/>
      <w:szCs w:val="21"/>
    </w:rPr>
  </w:style>
  <w:style w:type="character" w:customStyle="1" w:styleId="92">
    <w:name w:val="Основной текст + Полужирный9"/>
    <w:rsid w:val="004A0DC1"/>
    <w:rPr>
      <w:rFonts w:ascii="Times New Roman" w:hAnsi="Times New Roman" w:cs="Times New Roman"/>
      <w:b/>
      <w:bCs/>
      <w:spacing w:val="0"/>
      <w:sz w:val="21"/>
      <w:szCs w:val="21"/>
    </w:rPr>
  </w:style>
  <w:style w:type="character" w:customStyle="1" w:styleId="421">
    <w:name w:val="Основной текст (4) + Не полужирный2"/>
    <w:rsid w:val="004A0DC1"/>
    <w:rPr>
      <w:rFonts w:ascii="Times New Roman" w:hAnsi="Times New Roman" w:cs="Times New Roman"/>
      <w:b/>
      <w:bCs/>
      <w:spacing w:val="0"/>
      <w:sz w:val="21"/>
      <w:szCs w:val="21"/>
    </w:rPr>
  </w:style>
  <w:style w:type="character" w:customStyle="1" w:styleId="82">
    <w:name w:val="Основной текст + Полужирный8"/>
    <w:rsid w:val="004A0DC1"/>
    <w:rPr>
      <w:rFonts w:ascii="Times New Roman" w:hAnsi="Times New Roman" w:cs="Times New Roman"/>
      <w:b/>
      <w:bCs/>
      <w:spacing w:val="0"/>
      <w:sz w:val="21"/>
      <w:szCs w:val="21"/>
    </w:rPr>
  </w:style>
  <w:style w:type="character" w:customStyle="1" w:styleId="411">
    <w:name w:val="Основной текст (4) + Не полужирный1"/>
    <w:rsid w:val="004A0DC1"/>
    <w:rPr>
      <w:rFonts w:ascii="Times New Roman" w:hAnsi="Times New Roman" w:cs="Times New Roman"/>
      <w:b/>
      <w:bCs/>
      <w:spacing w:val="0"/>
      <w:sz w:val="21"/>
      <w:szCs w:val="21"/>
    </w:rPr>
  </w:style>
  <w:style w:type="character" w:customStyle="1" w:styleId="47">
    <w:name w:val="Основной текст (4)"/>
    <w:rsid w:val="004A0DC1"/>
    <w:rPr>
      <w:rFonts w:ascii="Times New Roman" w:hAnsi="Times New Roman" w:cs="Times New Roman"/>
      <w:spacing w:val="0"/>
      <w:sz w:val="21"/>
      <w:szCs w:val="21"/>
      <w:u w:val="single"/>
    </w:rPr>
  </w:style>
  <w:style w:type="character" w:customStyle="1" w:styleId="73">
    <w:name w:val="Основной текст + Полужирный7"/>
    <w:rsid w:val="004A0DC1"/>
    <w:rPr>
      <w:rFonts w:ascii="Times New Roman" w:hAnsi="Times New Roman" w:cs="Times New Roman"/>
      <w:b/>
      <w:bCs/>
      <w:spacing w:val="0"/>
      <w:sz w:val="21"/>
      <w:szCs w:val="21"/>
    </w:rPr>
  </w:style>
  <w:style w:type="character" w:customStyle="1" w:styleId="62">
    <w:name w:val="Основной текст + Полужирный6"/>
    <w:rsid w:val="004A0DC1"/>
    <w:rPr>
      <w:rFonts w:ascii="Times New Roman" w:hAnsi="Times New Roman" w:cs="Times New Roman"/>
      <w:b/>
      <w:bCs/>
      <w:spacing w:val="0"/>
      <w:sz w:val="21"/>
      <w:szCs w:val="21"/>
    </w:rPr>
  </w:style>
  <w:style w:type="character" w:customStyle="1" w:styleId="56">
    <w:name w:val="Основной текст + Полужирный5"/>
    <w:rsid w:val="004A0DC1"/>
    <w:rPr>
      <w:rFonts w:ascii="Times New Roman" w:hAnsi="Times New Roman" w:cs="Times New Roman"/>
      <w:b/>
      <w:bCs/>
      <w:spacing w:val="0"/>
      <w:sz w:val="21"/>
      <w:szCs w:val="21"/>
    </w:rPr>
  </w:style>
  <w:style w:type="character" w:customStyle="1" w:styleId="48">
    <w:name w:val="Основной текст + Полужирный4"/>
    <w:rsid w:val="004A0DC1"/>
    <w:rPr>
      <w:rFonts w:ascii="Times New Roman" w:hAnsi="Times New Roman" w:cs="Times New Roman"/>
      <w:b/>
      <w:bCs/>
      <w:spacing w:val="0"/>
      <w:sz w:val="21"/>
      <w:szCs w:val="21"/>
    </w:rPr>
  </w:style>
  <w:style w:type="character" w:customStyle="1" w:styleId="36">
    <w:name w:val="Основной текст + Полужирный3"/>
    <w:rsid w:val="004A0DC1"/>
    <w:rPr>
      <w:rFonts w:ascii="Times New Roman" w:hAnsi="Times New Roman" w:cs="Times New Roman"/>
      <w:b/>
      <w:bCs/>
      <w:spacing w:val="0"/>
      <w:sz w:val="21"/>
      <w:szCs w:val="21"/>
    </w:rPr>
  </w:style>
  <w:style w:type="character" w:customStyle="1" w:styleId="28">
    <w:name w:val="Основной текст + Полужирный2"/>
    <w:rsid w:val="004A0DC1"/>
    <w:rPr>
      <w:rFonts w:ascii="Times New Roman" w:hAnsi="Times New Roman" w:cs="Times New Roman"/>
      <w:b/>
      <w:bCs/>
      <w:spacing w:val="0"/>
      <w:sz w:val="21"/>
      <w:szCs w:val="21"/>
    </w:rPr>
  </w:style>
  <w:style w:type="character" w:customStyle="1" w:styleId="63">
    <w:name w:val="Основной текст6"/>
    <w:basedOn w:val="a7"/>
    <w:rsid w:val="004A0DC1"/>
    <w:rPr>
      <w:rFonts w:ascii="Times New Roman" w:hAnsi="Times New Roman" w:cs="Times New Roman"/>
      <w:spacing w:val="0"/>
      <w:sz w:val="21"/>
      <w:szCs w:val="21"/>
    </w:rPr>
  </w:style>
  <w:style w:type="character" w:customStyle="1" w:styleId="17">
    <w:name w:val="Основной текст + Полужирный1"/>
    <w:rsid w:val="004A0DC1"/>
    <w:rPr>
      <w:rFonts w:ascii="Times New Roman" w:hAnsi="Times New Roman" w:cs="Times New Roman"/>
      <w:b/>
      <w:bCs/>
      <w:spacing w:val="0"/>
      <w:sz w:val="21"/>
      <w:szCs w:val="21"/>
    </w:rPr>
  </w:style>
  <w:style w:type="character" w:customStyle="1" w:styleId="ad">
    <w:name w:val="Символ сноски"/>
    <w:rsid w:val="004A0DC1"/>
    <w:rPr>
      <w:rFonts w:cs="Times New Roman"/>
      <w:vertAlign w:val="superscript"/>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A0DC1"/>
    <w:rPr>
      <w:rFonts w:ascii="Times New Roman" w:hAnsi="Times New Roman" w:cs="Times New Roman"/>
      <w:b/>
      <w:kern w:val="1"/>
      <w:sz w:val="28"/>
      <w:lang w:val="ru-RU" w:bidi="ar-SA"/>
    </w:rPr>
  </w:style>
  <w:style w:type="character" w:customStyle="1" w:styleId="blk">
    <w:name w:val="blk"/>
    <w:basedOn w:val="10"/>
    <w:rsid w:val="004A0DC1"/>
  </w:style>
  <w:style w:type="character" w:customStyle="1" w:styleId="u">
    <w:name w:val="u"/>
    <w:basedOn w:val="10"/>
    <w:rsid w:val="004A0DC1"/>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A0DC1"/>
    <w:rPr>
      <w:rFonts w:ascii="Times New Roman" w:eastAsia="Times New Roman" w:hAnsi="Times New Roman" w:cs="Times New Roman"/>
      <w:b/>
      <w:bCs/>
      <w:color w:val="000000"/>
      <w:kern w:val="1"/>
      <w:sz w:val="28"/>
      <w:szCs w:val="32"/>
    </w:rPr>
  </w:style>
  <w:style w:type="character" w:customStyle="1" w:styleId="29">
    <w:name w:val="Заголовок 2 Знак"/>
    <w:aliases w:val="H2 Знак"/>
    <w:rsid w:val="004A0DC1"/>
    <w:rPr>
      <w:rFonts w:ascii="Times New Roman" w:eastAsia="Times New Roman" w:hAnsi="Times New Roman" w:cs="Times New Roman"/>
      <w:b/>
      <w:bCs/>
      <w:iCs/>
      <w:color w:val="000000"/>
      <w:sz w:val="28"/>
      <w:szCs w:val="28"/>
    </w:rPr>
  </w:style>
  <w:style w:type="character" w:styleId="ae">
    <w:name w:val="FollowedHyperlink"/>
    <w:uiPriority w:val="99"/>
    <w:rsid w:val="004A0DC1"/>
    <w:rPr>
      <w:color w:val="800080"/>
      <w:u w:val="single"/>
    </w:rPr>
  </w:style>
  <w:style w:type="character" w:styleId="af">
    <w:name w:val="page number"/>
    <w:basedOn w:val="10"/>
    <w:rsid w:val="004A0DC1"/>
  </w:style>
  <w:style w:type="character" w:customStyle="1" w:styleId="af0">
    <w:name w:val="Текст сноски Знак"/>
    <w:aliases w:val="Знак2 Знак"/>
    <w:rsid w:val="004A0DC1"/>
    <w:rPr>
      <w:color w:val="000000"/>
    </w:rPr>
  </w:style>
  <w:style w:type="character" w:customStyle="1" w:styleId="19">
    <w:name w:val="Знак примечания1"/>
    <w:rsid w:val="004A0DC1"/>
    <w:rPr>
      <w:sz w:val="16"/>
      <w:szCs w:val="16"/>
    </w:rPr>
  </w:style>
  <w:style w:type="character" w:customStyle="1" w:styleId="af1">
    <w:name w:val="Текст примечания Знак"/>
    <w:uiPriority w:val="99"/>
    <w:rsid w:val="004A0DC1"/>
    <w:rPr>
      <w:color w:val="000000"/>
    </w:rPr>
  </w:style>
  <w:style w:type="character" w:customStyle="1" w:styleId="af2">
    <w:name w:val="Тема примечания Знак"/>
    <w:uiPriority w:val="99"/>
    <w:rsid w:val="004A0DC1"/>
    <w:rPr>
      <w:b/>
      <w:bCs/>
      <w:color w:val="000000"/>
    </w:rPr>
  </w:style>
  <w:style w:type="character" w:customStyle="1" w:styleId="HTML">
    <w:name w:val="Стандартный HTML Знак"/>
    <w:rsid w:val="004A0DC1"/>
    <w:rPr>
      <w:rFonts w:ascii="Courier New" w:eastAsia="Times New Roman" w:hAnsi="Courier New" w:cs="Times New Roman"/>
    </w:rPr>
  </w:style>
  <w:style w:type="character" w:customStyle="1" w:styleId="37">
    <w:name w:val="Заголовок 3 Знак"/>
    <w:rsid w:val="004A0DC1"/>
    <w:rPr>
      <w:rFonts w:ascii="Calibri Light" w:eastAsia="Times New Roman" w:hAnsi="Calibri Light" w:cs="Times New Roman"/>
      <w:b/>
      <w:bCs/>
      <w:color w:val="000000"/>
      <w:sz w:val="26"/>
      <w:szCs w:val="26"/>
    </w:rPr>
  </w:style>
  <w:style w:type="character" w:styleId="af3">
    <w:name w:val="footnote reference"/>
    <w:aliases w:val="Знак сноски-FN"/>
    <w:rsid w:val="004A0DC1"/>
    <w:rPr>
      <w:vertAlign w:val="superscript"/>
    </w:rPr>
  </w:style>
  <w:style w:type="character" w:customStyle="1" w:styleId="af4">
    <w:name w:val="Символы концевой сноски"/>
    <w:rsid w:val="004A0DC1"/>
    <w:rPr>
      <w:vertAlign w:val="superscript"/>
    </w:rPr>
  </w:style>
  <w:style w:type="character" w:customStyle="1" w:styleId="WW-">
    <w:name w:val="WW-Символы концевой сноски"/>
    <w:rsid w:val="004A0DC1"/>
  </w:style>
  <w:style w:type="character" w:styleId="af5">
    <w:name w:val="endnote reference"/>
    <w:rsid w:val="004A0DC1"/>
    <w:rPr>
      <w:vertAlign w:val="superscript"/>
    </w:rPr>
  </w:style>
  <w:style w:type="character" w:customStyle="1" w:styleId="q">
    <w:name w:val="q"/>
    <w:rsid w:val="004A0DC1"/>
  </w:style>
  <w:style w:type="paragraph" w:styleId="af6">
    <w:name w:val="Title"/>
    <w:basedOn w:val="a0"/>
    <w:next w:val="af7"/>
    <w:link w:val="af8"/>
    <w:qFormat/>
    <w:rsid w:val="004A0DC1"/>
    <w:pPr>
      <w:keepNext/>
      <w:spacing w:before="240" w:after="120"/>
    </w:pPr>
    <w:rPr>
      <w:rFonts w:ascii="Liberation Sans" w:eastAsia="Microsoft YaHei" w:hAnsi="Liberation Sans" w:cs="Mangal"/>
      <w:sz w:val="28"/>
      <w:szCs w:val="28"/>
    </w:rPr>
  </w:style>
  <w:style w:type="paragraph" w:styleId="af7">
    <w:name w:val="Body Text"/>
    <w:basedOn w:val="a0"/>
    <w:link w:val="2a"/>
    <w:rsid w:val="004A0DC1"/>
    <w:pPr>
      <w:spacing w:after="140" w:line="288" w:lineRule="auto"/>
    </w:pPr>
  </w:style>
  <w:style w:type="paragraph" w:styleId="af9">
    <w:name w:val="List"/>
    <w:basedOn w:val="af7"/>
    <w:rsid w:val="004A0DC1"/>
    <w:rPr>
      <w:rFonts w:cs="Mangal"/>
    </w:rPr>
  </w:style>
  <w:style w:type="paragraph" w:styleId="afa">
    <w:name w:val="caption"/>
    <w:basedOn w:val="a0"/>
    <w:qFormat/>
    <w:rsid w:val="004A0DC1"/>
    <w:pPr>
      <w:suppressLineNumbers/>
      <w:spacing w:before="120" w:after="120"/>
    </w:pPr>
    <w:rPr>
      <w:rFonts w:cs="Mangal"/>
      <w:i/>
      <w:iCs/>
    </w:rPr>
  </w:style>
  <w:style w:type="paragraph" w:customStyle="1" w:styleId="1a">
    <w:name w:val="Указатель1"/>
    <w:basedOn w:val="a0"/>
    <w:rsid w:val="004A0DC1"/>
    <w:pPr>
      <w:suppressLineNumbers/>
    </w:pPr>
    <w:rPr>
      <w:rFonts w:cs="Mangal"/>
    </w:rPr>
  </w:style>
  <w:style w:type="paragraph" w:customStyle="1" w:styleId="2b">
    <w:name w:val="Сноска (2)"/>
    <w:basedOn w:val="a0"/>
    <w:rsid w:val="004A0DC1"/>
    <w:pPr>
      <w:shd w:val="clear" w:color="auto" w:fill="FFFFFF"/>
      <w:spacing w:after="120" w:line="240" w:lineRule="atLeast"/>
    </w:pPr>
    <w:rPr>
      <w:rFonts w:ascii="Times New Roman" w:hAnsi="Times New Roman" w:cs="Times New Roman"/>
      <w:color w:val="auto"/>
      <w:sz w:val="12"/>
      <w:szCs w:val="12"/>
    </w:rPr>
  </w:style>
  <w:style w:type="paragraph" w:customStyle="1" w:styleId="38">
    <w:name w:val="Сноска (3)"/>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styleId="afb">
    <w:name w:val="footnote text"/>
    <w:aliases w:val="Знак2"/>
    <w:basedOn w:val="a0"/>
    <w:rsid w:val="004A0DC1"/>
    <w:pPr>
      <w:shd w:val="clear" w:color="auto" w:fill="FFFFFF"/>
      <w:spacing w:after="300" w:line="240" w:lineRule="atLeast"/>
    </w:pPr>
    <w:rPr>
      <w:rFonts w:ascii="Times New Roman" w:hAnsi="Times New Roman" w:cs="Times New Roman"/>
      <w:color w:val="auto"/>
      <w:sz w:val="21"/>
      <w:szCs w:val="21"/>
    </w:rPr>
  </w:style>
  <w:style w:type="paragraph" w:customStyle="1" w:styleId="49">
    <w:name w:val="Сноска (4)"/>
    <w:basedOn w:val="a0"/>
    <w:rsid w:val="004A0DC1"/>
    <w:pPr>
      <w:shd w:val="clear" w:color="auto" w:fill="FFFFFF"/>
      <w:spacing w:line="211" w:lineRule="exact"/>
    </w:pPr>
    <w:rPr>
      <w:rFonts w:ascii="Times New Roman" w:hAnsi="Times New Roman" w:cs="Times New Roman"/>
      <w:color w:val="auto"/>
      <w:sz w:val="17"/>
      <w:szCs w:val="17"/>
    </w:rPr>
  </w:style>
  <w:style w:type="paragraph" w:customStyle="1" w:styleId="4a">
    <w:name w:val="Заголовок №4"/>
    <w:basedOn w:val="a0"/>
    <w:rsid w:val="004A0DC1"/>
    <w:pPr>
      <w:shd w:val="clear" w:color="auto" w:fill="FFFFFF"/>
      <w:spacing w:after="420" w:line="240" w:lineRule="atLeast"/>
    </w:pPr>
    <w:rPr>
      <w:rFonts w:ascii="Times New Roman" w:hAnsi="Times New Roman" w:cs="Times New Roman"/>
      <w:color w:val="auto"/>
      <w:sz w:val="21"/>
      <w:szCs w:val="21"/>
    </w:rPr>
  </w:style>
  <w:style w:type="paragraph" w:customStyle="1" w:styleId="2c">
    <w:name w:val="Основной текст (2)"/>
    <w:basedOn w:val="a0"/>
    <w:rsid w:val="004A0DC1"/>
    <w:pPr>
      <w:shd w:val="clear" w:color="auto" w:fill="FFFFFF"/>
      <w:spacing w:after="300" w:line="240" w:lineRule="atLeast"/>
    </w:pPr>
    <w:rPr>
      <w:rFonts w:ascii="Times New Roman" w:hAnsi="Times New Roman" w:cs="Times New Roman"/>
      <w:color w:val="auto"/>
      <w:sz w:val="23"/>
      <w:szCs w:val="23"/>
    </w:rPr>
  </w:style>
  <w:style w:type="paragraph" w:customStyle="1" w:styleId="1b">
    <w:name w:val="Заголовок №1"/>
    <w:basedOn w:val="a0"/>
    <w:rsid w:val="004A0DC1"/>
    <w:pPr>
      <w:shd w:val="clear" w:color="auto" w:fill="FFFFFF"/>
      <w:spacing w:before="3720" w:after="240" w:line="240" w:lineRule="atLeast"/>
      <w:jc w:val="center"/>
    </w:pPr>
    <w:rPr>
      <w:rFonts w:ascii="Times New Roman" w:hAnsi="Times New Roman" w:cs="Times New Roman"/>
      <w:color w:val="auto"/>
      <w:sz w:val="51"/>
      <w:szCs w:val="51"/>
    </w:rPr>
  </w:style>
  <w:style w:type="paragraph" w:customStyle="1" w:styleId="39">
    <w:name w:val="Основной текст (3)"/>
    <w:basedOn w:val="a0"/>
    <w:rsid w:val="004A0DC1"/>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4">
    <w:name w:val="Основной текст7"/>
    <w:basedOn w:val="a0"/>
    <w:qFormat/>
    <w:rsid w:val="004A0DC1"/>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0">
    <w:name w:val="Заголовок №2 (2)"/>
    <w:basedOn w:val="a0"/>
    <w:rsid w:val="004A0DC1"/>
    <w:pPr>
      <w:shd w:val="clear" w:color="auto" w:fill="FFFFFF"/>
      <w:spacing w:after="420" w:line="240" w:lineRule="atLeast"/>
    </w:pPr>
    <w:rPr>
      <w:rFonts w:ascii="Times New Roman" w:hAnsi="Times New Roman" w:cs="Times New Roman"/>
      <w:color w:val="auto"/>
      <w:sz w:val="27"/>
      <w:szCs w:val="27"/>
    </w:rPr>
  </w:style>
  <w:style w:type="paragraph" w:customStyle="1" w:styleId="afc">
    <w:name w:val="Колонтитул"/>
    <w:basedOn w:val="a0"/>
    <w:rsid w:val="004A0DC1"/>
    <w:pPr>
      <w:shd w:val="clear" w:color="auto" w:fill="FFFFFF"/>
    </w:pPr>
    <w:rPr>
      <w:rFonts w:ascii="Times New Roman" w:hAnsi="Times New Roman" w:cs="Times New Roman"/>
      <w:color w:val="auto"/>
      <w:sz w:val="20"/>
      <w:szCs w:val="20"/>
    </w:rPr>
  </w:style>
  <w:style w:type="paragraph" w:styleId="2d">
    <w:name w:val="toc 2"/>
    <w:basedOn w:val="a0"/>
    <w:uiPriority w:val="39"/>
    <w:rsid w:val="004A0DC1"/>
    <w:pPr>
      <w:spacing w:before="240"/>
    </w:pPr>
    <w:rPr>
      <w:rFonts w:ascii="Calibri" w:hAnsi="Calibri" w:cs="Times New Roman"/>
      <w:b/>
      <w:bCs/>
      <w:sz w:val="20"/>
      <w:szCs w:val="20"/>
    </w:rPr>
  </w:style>
  <w:style w:type="paragraph" w:customStyle="1" w:styleId="412">
    <w:name w:val="Основной текст (4)1"/>
    <w:basedOn w:val="a0"/>
    <w:rsid w:val="004A0DC1"/>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7">
    <w:name w:val="Основной текст (5)"/>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customStyle="1" w:styleId="64">
    <w:name w:val="Основной текст (6)"/>
    <w:basedOn w:val="a0"/>
    <w:rsid w:val="004A0DC1"/>
    <w:pPr>
      <w:shd w:val="clear" w:color="auto" w:fill="FFFFFF"/>
      <w:spacing w:line="240" w:lineRule="atLeast"/>
    </w:pPr>
    <w:rPr>
      <w:rFonts w:ascii="Times New Roman" w:hAnsi="Times New Roman" w:cs="Times New Roman"/>
      <w:color w:val="auto"/>
      <w:sz w:val="20"/>
      <w:szCs w:val="20"/>
    </w:rPr>
  </w:style>
  <w:style w:type="paragraph" w:customStyle="1" w:styleId="75">
    <w:name w:val="Основной текст (7)"/>
    <w:basedOn w:val="a0"/>
    <w:rsid w:val="004A0DC1"/>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0"/>
    <w:rsid w:val="004A0DC1"/>
    <w:pPr>
      <w:shd w:val="clear" w:color="auto" w:fill="FFFFFF"/>
      <w:spacing w:after="180" w:line="240" w:lineRule="atLeast"/>
    </w:pPr>
    <w:rPr>
      <w:rFonts w:ascii="Times New Roman" w:hAnsi="Times New Roman" w:cs="Times New Roman"/>
      <w:color w:val="auto"/>
      <w:sz w:val="21"/>
      <w:szCs w:val="21"/>
    </w:rPr>
  </w:style>
  <w:style w:type="paragraph" w:customStyle="1" w:styleId="83">
    <w:name w:val="Основной текст (8)"/>
    <w:basedOn w:val="a0"/>
    <w:rsid w:val="004A0DC1"/>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0"/>
    <w:rsid w:val="004A0DC1"/>
    <w:pPr>
      <w:shd w:val="clear" w:color="auto" w:fill="FFFFFF"/>
      <w:spacing w:before="180" w:after="720" w:line="509" w:lineRule="exact"/>
      <w:ind w:firstLine="1580"/>
    </w:pPr>
    <w:rPr>
      <w:rFonts w:ascii="Times New Roman" w:hAnsi="Times New Roman" w:cs="Times New Roman"/>
      <w:color w:val="auto"/>
      <w:sz w:val="22"/>
      <w:szCs w:val="22"/>
    </w:rPr>
  </w:style>
  <w:style w:type="paragraph" w:customStyle="1" w:styleId="93">
    <w:name w:val="Основной текст (9)"/>
    <w:basedOn w:val="a0"/>
    <w:rsid w:val="004A0DC1"/>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0"/>
    <w:rsid w:val="004A0DC1"/>
    <w:pPr>
      <w:shd w:val="clear" w:color="auto" w:fill="FFFFFF"/>
      <w:spacing w:line="240" w:lineRule="atLeast"/>
    </w:pPr>
    <w:rPr>
      <w:rFonts w:ascii="Times New Roman" w:hAnsi="Times New Roman" w:cs="Times New Roman"/>
      <w:color w:val="auto"/>
      <w:sz w:val="19"/>
      <w:szCs w:val="19"/>
    </w:rPr>
  </w:style>
  <w:style w:type="paragraph" w:customStyle="1" w:styleId="422">
    <w:name w:val="Заголовок №4 (2)"/>
    <w:basedOn w:val="a0"/>
    <w:rsid w:val="004A0DC1"/>
    <w:pPr>
      <w:shd w:val="clear" w:color="auto" w:fill="FFFFFF"/>
      <w:spacing w:before="120" w:line="240" w:lineRule="atLeast"/>
    </w:pPr>
    <w:rPr>
      <w:rFonts w:ascii="Times New Roman" w:hAnsi="Times New Roman" w:cs="Times New Roman"/>
      <w:color w:val="auto"/>
      <w:sz w:val="21"/>
      <w:szCs w:val="21"/>
    </w:rPr>
  </w:style>
  <w:style w:type="paragraph" w:customStyle="1" w:styleId="1c">
    <w:name w:val="Подпись к таблице1"/>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0"/>
    <w:rsid w:val="004A0DC1"/>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0"/>
    <w:rsid w:val="004A0DC1"/>
    <w:pPr>
      <w:shd w:val="clear" w:color="auto" w:fill="FFFFFF"/>
      <w:spacing w:after="660" w:line="240" w:lineRule="atLeast"/>
    </w:pPr>
    <w:rPr>
      <w:rFonts w:ascii="Times New Roman" w:hAnsi="Times New Roman" w:cs="Times New Roman"/>
      <w:color w:val="auto"/>
      <w:sz w:val="19"/>
      <w:szCs w:val="19"/>
    </w:rPr>
  </w:style>
  <w:style w:type="paragraph" w:customStyle="1" w:styleId="2f">
    <w:name w:val="Заголовок №2"/>
    <w:basedOn w:val="a0"/>
    <w:rsid w:val="004A0DC1"/>
    <w:pPr>
      <w:shd w:val="clear" w:color="auto" w:fill="FFFFFF"/>
      <w:spacing w:before="660" w:after="180" w:line="240" w:lineRule="atLeast"/>
    </w:pPr>
    <w:rPr>
      <w:rFonts w:ascii="Times New Roman" w:hAnsi="Times New Roman" w:cs="Times New Roman"/>
      <w:color w:val="auto"/>
    </w:rPr>
  </w:style>
  <w:style w:type="paragraph" w:customStyle="1" w:styleId="ConsPlusNormal">
    <w:name w:val="ConsPlusNormal"/>
    <w:link w:val="ConsPlusNormal0"/>
    <w:qFormat/>
    <w:rsid w:val="004A0DC1"/>
    <w:pPr>
      <w:widowControl w:val="0"/>
      <w:suppressAutoHyphens/>
      <w:autoSpaceDE w:val="0"/>
      <w:ind w:firstLine="720"/>
    </w:pPr>
    <w:rPr>
      <w:rFonts w:ascii="Arial" w:hAnsi="Arial" w:cs="Arial"/>
      <w:lang w:eastAsia="zh-CN"/>
    </w:rPr>
  </w:style>
  <w:style w:type="paragraph" w:customStyle="1" w:styleId="ListParagraph2">
    <w:name w:val="List Paragraph2"/>
    <w:basedOn w:val="a0"/>
    <w:rsid w:val="004A0DC1"/>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4A0DC1"/>
    <w:pPr>
      <w:widowControl w:val="0"/>
      <w:suppressAutoHyphens/>
      <w:autoSpaceDE w:val="0"/>
    </w:pPr>
    <w:rPr>
      <w:sz w:val="24"/>
      <w:szCs w:val="24"/>
      <w:lang w:eastAsia="zh-CN"/>
    </w:rPr>
  </w:style>
  <w:style w:type="paragraph" w:customStyle="1" w:styleId="-31">
    <w:name w:val="Таблица-сетка 31"/>
    <w:basedOn w:val="1"/>
    <w:next w:val="a0"/>
    <w:rsid w:val="004A0DC1"/>
    <w:pPr>
      <w:keepLines/>
      <w:spacing w:before="480" w:after="0" w:line="276" w:lineRule="auto"/>
      <w:jc w:val="left"/>
    </w:pPr>
    <w:rPr>
      <w:rFonts w:ascii="Cambria" w:hAnsi="Cambria" w:cs="Cambria"/>
      <w:color w:val="365F91"/>
      <w:szCs w:val="28"/>
    </w:rPr>
  </w:style>
  <w:style w:type="paragraph" w:styleId="1d">
    <w:name w:val="toc 1"/>
    <w:basedOn w:val="a0"/>
    <w:next w:val="a0"/>
    <w:uiPriority w:val="39"/>
    <w:rsid w:val="004A0DC1"/>
    <w:pPr>
      <w:tabs>
        <w:tab w:val="left" w:pos="480"/>
        <w:tab w:val="right" w:leader="dot" w:pos="9366"/>
      </w:tabs>
    </w:pPr>
    <w:rPr>
      <w:rFonts w:ascii="Times New Roman" w:hAnsi="Times New Roman" w:cs="Times New Roman"/>
      <w:b/>
      <w:bCs/>
      <w:caps/>
      <w:sz w:val="28"/>
      <w:szCs w:val="28"/>
      <w:lang w:eastAsia="ru-RU"/>
    </w:rPr>
  </w:style>
  <w:style w:type="paragraph" w:styleId="3a">
    <w:name w:val="toc 3"/>
    <w:basedOn w:val="a0"/>
    <w:next w:val="a0"/>
    <w:rsid w:val="004A0DC1"/>
    <w:pPr>
      <w:ind w:left="240"/>
    </w:pPr>
    <w:rPr>
      <w:rFonts w:ascii="Calibri" w:hAnsi="Calibri" w:cs="Calibri"/>
      <w:sz w:val="20"/>
      <w:szCs w:val="20"/>
    </w:rPr>
  </w:style>
  <w:style w:type="paragraph" w:styleId="4b">
    <w:name w:val="toc 4"/>
    <w:basedOn w:val="a0"/>
    <w:next w:val="a0"/>
    <w:rsid w:val="004A0DC1"/>
    <w:pPr>
      <w:ind w:left="480"/>
    </w:pPr>
    <w:rPr>
      <w:rFonts w:ascii="Calibri" w:hAnsi="Calibri" w:cs="Calibri"/>
      <w:sz w:val="20"/>
      <w:szCs w:val="20"/>
    </w:rPr>
  </w:style>
  <w:style w:type="paragraph" w:styleId="58">
    <w:name w:val="toc 5"/>
    <w:basedOn w:val="a0"/>
    <w:next w:val="a0"/>
    <w:rsid w:val="004A0DC1"/>
    <w:pPr>
      <w:ind w:left="720"/>
    </w:pPr>
    <w:rPr>
      <w:rFonts w:ascii="Calibri" w:hAnsi="Calibri" w:cs="Calibri"/>
      <w:sz w:val="20"/>
      <w:szCs w:val="20"/>
    </w:rPr>
  </w:style>
  <w:style w:type="paragraph" w:styleId="65">
    <w:name w:val="toc 6"/>
    <w:basedOn w:val="a0"/>
    <w:next w:val="a0"/>
    <w:rsid w:val="004A0DC1"/>
    <w:pPr>
      <w:ind w:left="960"/>
    </w:pPr>
    <w:rPr>
      <w:rFonts w:ascii="Calibri" w:hAnsi="Calibri" w:cs="Calibri"/>
      <w:sz w:val="20"/>
      <w:szCs w:val="20"/>
    </w:rPr>
  </w:style>
  <w:style w:type="paragraph" w:styleId="76">
    <w:name w:val="toc 7"/>
    <w:basedOn w:val="a0"/>
    <w:next w:val="a0"/>
    <w:rsid w:val="004A0DC1"/>
    <w:pPr>
      <w:ind w:left="1200"/>
    </w:pPr>
    <w:rPr>
      <w:rFonts w:ascii="Calibri" w:hAnsi="Calibri" w:cs="Calibri"/>
      <w:sz w:val="20"/>
      <w:szCs w:val="20"/>
    </w:rPr>
  </w:style>
  <w:style w:type="paragraph" w:styleId="84">
    <w:name w:val="toc 8"/>
    <w:basedOn w:val="a0"/>
    <w:next w:val="a0"/>
    <w:rsid w:val="004A0DC1"/>
    <w:pPr>
      <w:ind w:left="1440"/>
    </w:pPr>
    <w:rPr>
      <w:rFonts w:ascii="Calibri" w:hAnsi="Calibri" w:cs="Calibri"/>
      <w:sz w:val="20"/>
      <w:szCs w:val="20"/>
    </w:rPr>
  </w:style>
  <w:style w:type="paragraph" w:styleId="94">
    <w:name w:val="toc 9"/>
    <w:basedOn w:val="a0"/>
    <w:next w:val="a0"/>
    <w:rsid w:val="004A0DC1"/>
    <w:pPr>
      <w:ind w:left="1680"/>
    </w:pPr>
    <w:rPr>
      <w:rFonts w:ascii="Calibri" w:hAnsi="Calibri" w:cs="Calibri"/>
      <w:sz w:val="20"/>
      <w:szCs w:val="20"/>
    </w:rPr>
  </w:style>
  <w:style w:type="paragraph" w:styleId="afd">
    <w:name w:val="Balloon Text"/>
    <w:basedOn w:val="a0"/>
    <w:link w:val="1e"/>
    <w:uiPriority w:val="99"/>
    <w:rsid w:val="004A0DC1"/>
    <w:rPr>
      <w:rFonts w:ascii="Tahoma" w:hAnsi="Tahoma" w:cs="Tahoma"/>
      <w:sz w:val="16"/>
      <w:szCs w:val="16"/>
    </w:rPr>
  </w:style>
  <w:style w:type="paragraph" w:styleId="afe">
    <w:name w:val="header"/>
    <w:basedOn w:val="a0"/>
    <w:link w:val="1f"/>
    <w:uiPriority w:val="99"/>
    <w:rsid w:val="004A0DC1"/>
    <w:pPr>
      <w:tabs>
        <w:tab w:val="center" w:pos="4677"/>
        <w:tab w:val="right" w:pos="9355"/>
      </w:tabs>
    </w:pPr>
  </w:style>
  <w:style w:type="paragraph" w:styleId="aff">
    <w:name w:val="footer"/>
    <w:basedOn w:val="a0"/>
    <w:link w:val="aff0"/>
    <w:rsid w:val="004A0DC1"/>
    <w:pPr>
      <w:tabs>
        <w:tab w:val="center" w:pos="4677"/>
        <w:tab w:val="right" w:pos="9355"/>
      </w:tabs>
    </w:pPr>
  </w:style>
  <w:style w:type="paragraph" w:customStyle="1" w:styleId="1f0">
    <w:name w:val="Текст сноски1"/>
    <w:basedOn w:val="a0"/>
    <w:rsid w:val="004A0DC1"/>
    <w:rPr>
      <w:sz w:val="20"/>
      <w:szCs w:val="20"/>
    </w:rPr>
  </w:style>
  <w:style w:type="paragraph" w:customStyle="1" w:styleId="ListParagraph1">
    <w:name w:val="List Paragraph1"/>
    <w:basedOn w:val="a0"/>
    <w:rsid w:val="004A0DC1"/>
    <w:pPr>
      <w:ind w:left="720"/>
      <w:contextualSpacing/>
    </w:pPr>
    <w:rPr>
      <w:rFonts w:ascii="Times New Roman" w:eastAsia="Times New Roman" w:hAnsi="Times New Roman" w:cs="Times New Roman"/>
      <w:color w:val="auto"/>
      <w:szCs w:val="28"/>
    </w:rPr>
  </w:style>
  <w:style w:type="paragraph" w:customStyle="1" w:styleId="1f1">
    <w:name w:val="Текст примечания1"/>
    <w:basedOn w:val="a0"/>
    <w:rsid w:val="004A0DC1"/>
    <w:rPr>
      <w:sz w:val="20"/>
      <w:szCs w:val="20"/>
    </w:rPr>
  </w:style>
  <w:style w:type="paragraph" w:styleId="aff1">
    <w:name w:val="annotation subject"/>
    <w:basedOn w:val="1f1"/>
    <w:next w:val="1f1"/>
    <w:link w:val="1f2"/>
    <w:uiPriority w:val="99"/>
    <w:rsid w:val="004A0DC1"/>
    <w:rPr>
      <w:b/>
      <w:bCs/>
    </w:rPr>
  </w:style>
  <w:style w:type="paragraph" w:customStyle="1" w:styleId="-11">
    <w:name w:val="Цветной список - Акцент 11"/>
    <w:basedOn w:val="a0"/>
    <w:rsid w:val="004A0DC1"/>
    <w:pPr>
      <w:spacing w:after="200" w:line="276" w:lineRule="auto"/>
      <w:ind w:left="720"/>
      <w:contextualSpacing/>
    </w:pPr>
    <w:rPr>
      <w:rFonts w:ascii="Calibri" w:eastAsia="Calibri" w:hAnsi="Calibri" w:cs="Times New Roman"/>
      <w:color w:val="auto"/>
      <w:sz w:val="22"/>
      <w:szCs w:val="22"/>
    </w:rPr>
  </w:style>
  <w:style w:type="paragraph" w:styleId="HTML0">
    <w:name w:val="HTML Preformatted"/>
    <w:basedOn w:val="a0"/>
    <w:link w:val="HTML1"/>
    <w:rsid w:val="004A0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paragraph" w:customStyle="1" w:styleId="aff2">
    <w:name w:val="Содержимое таблицы"/>
    <w:basedOn w:val="a0"/>
    <w:rsid w:val="004A0DC1"/>
    <w:pPr>
      <w:suppressLineNumbers/>
    </w:pPr>
  </w:style>
  <w:style w:type="paragraph" w:customStyle="1" w:styleId="aff3">
    <w:name w:val="Заголовок таблицы"/>
    <w:basedOn w:val="aff2"/>
    <w:rsid w:val="004A0DC1"/>
    <w:pPr>
      <w:jc w:val="center"/>
    </w:pPr>
    <w:rPr>
      <w:b/>
      <w:bCs/>
    </w:rPr>
  </w:style>
  <w:style w:type="paragraph" w:customStyle="1" w:styleId="aff4">
    <w:name w:val="Содержимое врезки"/>
    <w:basedOn w:val="a0"/>
    <w:rsid w:val="004A0DC1"/>
  </w:style>
  <w:style w:type="paragraph" w:customStyle="1" w:styleId="HTML10">
    <w:name w:val="Стандартный HTML1"/>
    <w:basedOn w:val="a0"/>
    <w:rsid w:val="004A0DC1"/>
    <w:rPr>
      <w:rFonts w:ascii="Courier New" w:hAnsi="Courier New" w:cs="Courier New"/>
      <w:sz w:val="20"/>
      <w:szCs w:val="20"/>
    </w:rPr>
  </w:style>
  <w:style w:type="paragraph" w:styleId="aff5">
    <w:name w:val="List Paragraph"/>
    <w:basedOn w:val="a0"/>
    <w:link w:val="aff6"/>
    <w:uiPriority w:val="34"/>
    <w:qFormat/>
    <w:rsid w:val="004A0DC1"/>
    <w:pPr>
      <w:suppressAutoHyphens w:val="0"/>
      <w:ind w:left="720"/>
      <w:contextualSpacing/>
    </w:pPr>
    <w:rPr>
      <w:rFonts w:ascii="Times New Roman" w:eastAsia="Times New Roman" w:hAnsi="Times New Roman" w:cs="Times New Roman"/>
      <w:color w:val="00000A"/>
      <w:szCs w:val="28"/>
      <w:lang w:eastAsia="ru-RU"/>
    </w:rPr>
  </w:style>
  <w:style w:type="character" w:customStyle="1" w:styleId="aff0">
    <w:name w:val="Нижний колонтитул Знак"/>
    <w:link w:val="aff"/>
    <w:uiPriority w:val="99"/>
    <w:rsid w:val="004A0DC1"/>
    <w:rPr>
      <w:rFonts w:ascii="Arial Unicode MS" w:eastAsia="Arial Unicode MS" w:hAnsi="Arial Unicode MS" w:cs="Arial Unicode MS"/>
      <w:color w:val="000000"/>
      <w:sz w:val="24"/>
      <w:szCs w:val="24"/>
      <w:lang w:eastAsia="zh-CN"/>
    </w:rPr>
  </w:style>
  <w:style w:type="paragraph" w:customStyle="1" w:styleId="1f3">
    <w:name w:val="Обычный1"/>
    <w:uiPriority w:val="99"/>
    <w:rsid w:val="004A0DC1"/>
    <w:pPr>
      <w:widowControl w:val="0"/>
      <w:suppressAutoHyphens/>
      <w:spacing w:before="100" w:after="100"/>
    </w:pPr>
    <w:rPr>
      <w:rFonts w:eastAsia="Arial"/>
      <w:sz w:val="24"/>
      <w:lang w:eastAsia="ar-SA"/>
    </w:rPr>
  </w:style>
  <w:style w:type="character" w:styleId="aff7">
    <w:name w:val="annotation reference"/>
    <w:uiPriority w:val="99"/>
    <w:semiHidden/>
    <w:unhideWhenUsed/>
    <w:rsid w:val="004A0DC1"/>
    <w:rPr>
      <w:sz w:val="16"/>
      <w:szCs w:val="16"/>
    </w:rPr>
  </w:style>
  <w:style w:type="paragraph" w:styleId="aff8">
    <w:name w:val="annotation text"/>
    <w:basedOn w:val="a0"/>
    <w:link w:val="1f4"/>
    <w:uiPriority w:val="99"/>
    <w:semiHidden/>
    <w:unhideWhenUsed/>
    <w:rsid w:val="004A0DC1"/>
    <w:rPr>
      <w:sz w:val="20"/>
      <w:szCs w:val="20"/>
    </w:rPr>
  </w:style>
  <w:style w:type="character" w:customStyle="1" w:styleId="1f4">
    <w:name w:val="Текст примечания Знак1"/>
    <w:link w:val="aff8"/>
    <w:uiPriority w:val="99"/>
    <w:semiHidden/>
    <w:rsid w:val="004A0DC1"/>
    <w:rPr>
      <w:rFonts w:ascii="Arial Unicode MS" w:eastAsia="Arial Unicode MS" w:hAnsi="Arial Unicode MS" w:cs="Arial Unicode MS"/>
      <w:color w:val="000000"/>
      <w:lang w:eastAsia="zh-CN"/>
    </w:rPr>
  </w:style>
  <w:style w:type="table" w:styleId="aff9">
    <w:name w:val="Table Grid"/>
    <w:basedOn w:val="a2"/>
    <w:uiPriority w:val="39"/>
    <w:rsid w:val="004A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4A0DC1"/>
    <w:rPr>
      <w:i/>
      <w:iCs/>
    </w:rPr>
  </w:style>
  <w:style w:type="character" w:customStyle="1" w:styleId="40">
    <w:name w:val="Заголовок 4 Знак"/>
    <w:basedOn w:val="a1"/>
    <w:link w:val="4"/>
    <w:uiPriority w:val="9"/>
    <w:rsid w:val="00AC5BF3"/>
    <w:rPr>
      <w:b/>
      <w:bCs/>
      <w:sz w:val="28"/>
      <w:szCs w:val="28"/>
      <w:lang w:val="x-none"/>
    </w:rPr>
  </w:style>
  <w:style w:type="character" w:customStyle="1" w:styleId="50">
    <w:name w:val="Заголовок 5 Знак"/>
    <w:basedOn w:val="a1"/>
    <w:link w:val="5"/>
    <w:semiHidden/>
    <w:rsid w:val="00AC5BF3"/>
    <w:rPr>
      <w:b/>
      <w:sz w:val="24"/>
      <w:lang w:val="x-none"/>
    </w:rPr>
  </w:style>
  <w:style w:type="character" w:customStyle="1" w:styleId="60">
    <w:name w:val="Заголовок 6 Знак"/>
    <w:basedOn w:val="a1"/>
    <w:link w:val="6"/>
    <w:semiHidden/>
    <w:rsid w:val="00AC5BF3"/>
    <w:rPr>
      <w:b/>
      <w:bCs/>
      <w:lang w:val="x-none"/>
    </w:rPr>
  </w:style>
  <w:style w:type="character" w:customStyle="1" w:styleId="70">
    <w:name w:val="Заголовок 7 Знак"/>
    <w:basedOn w:val="a1"/>
    <w:link w:val="7"/>
    <w:uiPriority w:val="99"/>
    <w:semiHidden/>
    <w:rsid w:val="00AC5BF3"/>
    <w:rPr>
      <w:sz w:val="24"/>
      <w:szCs w:val="24"/>
      <w:lang w:val="x-none"/>
    </w:rPr>
  </w:style>
  <w:style w:type="character" w:customStyle="1" w:styleId="80">
    <w:name w:val="Заголовок 8 Знак"/>
    <w:basedOn w:val="a1"/>
    <w:link w:val="8"/>
    <w:uiPriority w:val="99"/>
    <w:semiHidden/>
    <w:rsid w:val="00AC5BF3"/>
    <w:rPr>
      <w:b/>
      <w:sz w:val="24"/>
      <w:szCs w:val="24"/>
      <w:lang w:val="x-none"/>
    </w:rPr>
  </w:style>
  <w:style w:type="character" w:customStyle="1" w:styleId="90">
    <w:name w:val="Заголовок 9 Знак"/>
    <w:basedOn w:val="a1"/>
    <w:link w:val="9"/>
    <w:rsid w:val="00AC5BF3"/>
    <w:rPr>
      <w:b/>
      <w:sz w:val="24"/>
      <w:szCs w:val="24"/>
      <w:u w:val="single"/>
      <w:lang w:val="x-none"/>
    </w:rPr>
  </w:style>
  <w:style w:type="numbering" w:customStyle="1" w:styleId="1f5">
    <w:name w:val="Нет списка1"/>
    <w:next w:val="a3"/>
    <w:uiPriority w:val="99"/>
    <w:semiHidden/>
    <w:unhideWhenUsed/>
    <w:rsid w:val="00AC5BF3"/>
  </w:style>
  <w:style w:type="character" w:customStyle="1" w:styleId="HTML1">
    <w:name w:val="Стандартный HTML Знак1"/>
    <w:link w:val="HTML0"/>
    <w:locked/>
    <w:rsid w:val="00AC5BF3"/>
    <w:rPr>
      <w:rFonts w:ascii="Courier New" w:hAnsi="Courier New"/>
      <w:lang w:eastAsia="zh-CN"/>
    </w:rPr>
  </w:style>
  <w:style w:type="paragraph" w:styleId="affb">
    <w:name w:val="Normal (Web)"/>
    <w:basedOn w:val="a0"/>
    <w:link w:val="affc"/>
    <w:uiPriority w:val="99"/>
    <w:unhideWhenUsed/>
    <w:rsid w:val="00AC5BF3"/>
    <w:pPr>
      <w:suppressAutoHyphens w:val="0"/>
      <w:spacing w:before="100" w:beforeAutospacing="1" w:after="100" w:afterAutospacing="1"/>
    </w:pPr>
    <w:rPr>
      <w:rFonts w:ascii="Times New Roman" w:eastAsia="Times New Roman" w:hAnsi="Times New Roman" w:cs="Times New Roman"/>
      <w:color w:val="auto"/>
      <w:lang w:val="x-none" w:eastAsia="ru-RU"/>
    </w:rPr>
  </w:style>
  <w:style w:type="character" w:customStyle="1" w:styleId="1f6">
    <w:name w:val="Текст сноски Знак1"/>
    <w:aliases w:val="Знак2 Знак1"/>
    <w:basedOn w:val="a1"/>
    <w:uiPriority w:val="99"/>
    <w:semiHidden/>
    <w:rsid w:val="00AC5BF3"/>
    <w:rPr>
      <w:rFonts w:ascii="Times New Roman" w:eastAsia="Times New Roman" w:hAnsi="Times New Roman"/>
    </w:rPr>
  </w:style>
  <w:style w:type="character" w:customStyle="1" w:styleId="affd">
    <w:name w:val="Верхний колонтитул Знак"/>
    <w:basedOn w:val="a1"/>
    <w:rsid w:val="00AC5BF3"/>
    <w:rPr>
      <w:rFonts w:ascii="Times New Roman" w:eastAsia="Times New Roman" w:hAnsi="Times New Roman"/>
      <w:sz w:val="24"/>
      <w:szCs w:val="24"/>
    </w:rPr>
  </w:style>
  <w:style w:type="character" w:customStyle="1" w:styleId="1f">
    <w:name w:val="Верхний колонтитул Знак1"/>
    <w:link w:val="afe"/>
    <w:uiPriority w:val="99"/>
    <w:locked/>
    <w:rsid w:val="00AC5BF3"/>
    <w:rPr>
      <w:rFonts w:ascii="Arial Unicode MS" w:eastAsia="Arial Unicode MS" w:hAnsi="Arial Unicode MS" w:cs="Arial Unicode MS"/>
      <w:color w:val="000000"/>
      <w:sz w:val="24"/>
      <w:szCs w:val="24"/>
      <w:lang w:eastAsia="zh-CN"/>
    </w:rPr>
  </w:style>
  <w:style w:type="character" w:customStyle="1" w:styleId="1f7">
    <w:name w:val="Нижний колонтитул Знак1"/>
    <w:locked/>
    <w:rsid w:val="00AC5BF3"/>
    <w:rPr>
      <w:rFonts w:ascii="Times New Roman" w:eastAsia="Times New Roman" w:hAnsi="Times New Roman"/>
      <w:sz w:val="24"/>
      <w:szCs w:val="24"/>
      <w:lang w:val="x-none"/>
    </w:rPr>
  </w:style>
  <w:style w:type="paragraph" w:styleId="affe">
    <w:name w:val="List Bullet"/>
    <w:basedOn w:val="a0"/>
    <w:uiPriority w:val="99"/>
    <w:semiHidden/>
    <w:unhideWhenUsed/>
    <w:rsid w:val="00AC5BF3"/>
    <w:pPr>
      <w:tabs>
        <w:tab w:val="num" w:pos="720"/>
      </w:tabs>
      <w:suppressAutoHyphens w:val="0"/>
      <w:ind w:left="720" w:hanging="360"/>
    </w:pPr>
    <w:rPr>
      <w:rFonts w:ascii="Times New Roman" w:eastAsia="Times New Roman" w:hAnsi="Times New Roman" w:cs="Times New Roman"/>
      <w:color w:val="auto"/>
      <w:lang w:eastAsia="ru-RU"/>
    </w:rPr>
  </w:style>
  <w:style w:type="character" w:customStyle="1" w:styleId="af8">
    <w:name w:val="Название Знак"/>
    <w:basedOn w:val="a1"/>
    <w:link w:val="af6"/>
    <w:rsid w:val="00AC5BF3"/>
    <w:rPr>
      <w:rFonts w:ascii="Liberation Sans" w:eastAsia="Microsoft YaHei" w:hAnsi="Liberation Sans" w:cs="Mangal"/>
      <w:color w:val="000000"/>
      <w:sz w:val="28"/>
      <w:szCs w:val="28"/>
      <w:lang w:eastAsia="zh-CN"/>
    </w:rPr>
  </w:style>
  <w:style w:type="character" w:customStyle="1" w:styleId="afff">
    <w:name w:val="Основной текст Знак"/>
    <w:basedOn w:val="a1"/>
    <w:rsid w:val="00AC5BF3"/>
    <w:rPr>
      <w:rFonts w:ascii="Times New Roman" w:eastAsia="Times New Roman" w:hAnsi="Times New Roman"/>
      <w:sz w:val="24"/>
      <w:szCs w:val="24"/>
    </w:rPr>
  </w:style>
  <w:style w:type="character" w:customStyle="1" w:styleId="1f8">
    <w:name w:val="Основной текст Знак1"/>
    <w:locked/>
    <w:rsid w:val="00AC5BF3"/>
    <w:rPr>
      <w:rFonts w:ascii="Times New Roman" w:eastAsia="Times New Roman" w:hAnsi="Times New Roman"/>
      <w:sz w:val="24"/>
      <w:szCs w:val="24"/>
      <w:lang w:val="x-none"/>
    </w:rPr>
  </w:style>
  <w:style w:type="character" w:customStyle="1" w:styleId="afff0">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текст Знак1 Знак Знак Знак"/>
    <w:link w:val="afff1"/>
    <w:semiHidden/>
    <w:locked/>
    <w:rsid w:val="00AC5BF3"/>
    <w:rPr>
      <w:sz w:val="24"/>
      <w:szCs w:val="24"/>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
    <w:basedOn w:val="a0"/>
    <w:link w:val="afff0"/>
    <w:semiHidden/>
    <w:unhideWhenUsed/>
    <w:rsid w:val="00AC5BF3"/>
    <w:pPr>
      <w:suppressAutoHyphens w:val="0"/>
      <w:spacing w:after="120"/>
      <w:ind w:left="283"/>
    </w:pPr>
    <w:rPr>
      <w:rFonts w:ascii="Times New Roman" w:eastAsia="Times New Roman" w:hAnsi="Times New Roman" w:cs="Times New Roman"/>
      <w:color w:val="auto"/>
      <w:lang w:eastAsia="ru-RU"/>
    </w:rPr>
  </w:style>
  <w:style w:type="character" w:customStyle="1" w:styleId="1f9">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1"/>
    <w:basedOn w:val="a1"/>
    <w:semiHidden/>
    <w:rsid w:val="00AC5BF3"/>
    <w:rPr>
      <w:rFonts w:ascii="Arial Unicode MS" w:eastAsia="Arial Unicode MS" w:hAnsi="Arial Unicode MS" w:cs="Arial Unicode MS"/>
      <w:color w:val="000000"/>
      <w:sz w:val="24"/>
      <w:szCs w:val="24"/>
      <w:lang w:eastAsia="zh-CN"/>
    </w:rPr>
  </w:style>
  <w:style w:type="paragraph" w:styleId="2f0">
    <w:name w:val="Body Text 2"/>
    <w:basedOn w:val="a0"/>
    <w:link w:val="210"/>
    <w:uiPriority w:val="99"/>
    <w:semiHidden/>
    <w:unhideWhenUsed/>
    <w:rsid w:val="00AC5BF3"/>
    <w:pPr>
      <w:suppressAutoHyphens w:val="0"/>
      <w:spacing w:after="120" w:line="480" w:lineRule="auto"/>
    </w:pPr>
    <w:rPr>
      <w:rFonts w:ascii="Times New Roman" w:eastAsia="Times New Roman" w:hAnsi="Times New Roman" w:cs="Times New Roman"/>
      <w:color w:val="auto"/>
      <w:lang w:val="x-none" w:eastAsia="ru-RU"/>
    </w:rPr>
  </w:style>
  <w:style w:type="character" w:customStyle="1" w:styleId="2f1">
    <w:name w:val="Основной текст 2 Знак"/>
    <w:basedOn w:val="a1"/>
    <w:uiPriority w:val="99"/>
    <w:semiHidden/>
    <w:rsid w:val="00AC5BF3"/>
    <w:rPr>
      <w:rFonts w:ascii="Arial Unicode MS" w:eastAsia="Arial Unicode MS" w:hAnsi="Arial Unicode MS" w:cs="Arial Unicode MS"/>
      <w:color w:val="000000"/>
      <w:sz w:val="24"/>
      <w:szCs w:val="24"/>
      <w:lang w:eastAsia="zh-CN"/>
    </w:rPr>
  </w:style>
  <w:style w:type="character" w:customStyle="1" w:styleId="210">
    <w:name w:val="Основной текст 2 Знак1"/>
    <w:link w:val="2f0"/>
    <w:uiPriority w:val="99"/>
    <w:semiHidden/>
    <w:locked/>
    <w:rsid w:val="00AC5BF3"/>
    <w:rPr>
      <w:sz w:val="24"/>
      <w:szCs w:val="24"/>
      <w:lang w:val="x-none"/>
    </w:rPr>
  </w:style>
  <w:style w:type="paragraph" w:styleId="3b">
    <w:name w:val="Body Text 3"/>
    <w:basedOn w:val="a0"/>
    <w:link w:val="311"/>
    <w:uiPriority w:val="99"/>
    <w:semiHidden/>
    <w:unhideWhenUsed/>
    <w:rsid w:val="00AC5BF3"/>
    <w:pPr>
      <w:suppressAutoHyphens w:val="0"/>
      <w:spacing w:after="120"/>
    </w:pPr>
    <w:rPr>
      <w:rFonts w:ascii="Times New Roman" w:eastAsia="Times New Roman" w:hAnsi="Times New Roman" w:cs="Times New Roman"/>
      <w:color w:val="auto"/>
      <w:sz w:val="16"/>
      <w:szCs w:val="16"/>
      <w:lang w:val="x-none" w:eastAsia="ru-RU"/>
    </w:rPr>
  </w:style>
  <w:style w:type="character" w:customStyle="1" w:styleId="3c">
    <w:name w:val="Основной текст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1">
    <w:name w:val="Основной текст 3 Знак1"/>
    <w:link w:val="3b"/>
    <w:uiPriority w:val="99"/>
    <w:semiHidden/>
    <w:locked/>
    <w:rsid w:val="00AC5BF3"/>
    <w:rPr>
      <w:sz w:val="16"/>
      <w:szCs w:val="16"/>
      <w:lang w:val="x-none"/>
    </w:rPr>
  </w:style>
  <w:style w:type="paragraph" w:styleId="2f2">
    <w:name w:val="Body Text Indent 2"/>
    <w:basedOn w:val="a0"/>
    <w:link w:val="2f3"/>
    <w:uiPriority w:val="99"/>
    <w:semiHidden/>
    <w:unhideWhenUsed/>
    <w:rsid w:val="00AC5BF3"/>
    <w:pPr>
      <w:suppressAutoHyphens w:val="0"/>
      <w:spacing w:after="120" w:line="480" w:lineRule="auto"/>
      <w:ind w:left="283"/>
    </w:pPr>
    <w:rPr>
      <w:rFonts w:ascii="Times New Roman" w:eastAsia="Times New Roman" w:hAnsi="Times New Roman" w:cs="Times New Roman"/>
      <w:color w:val="auto"/>
      <w:lang w:val="x-none" w:eastAsia="ru-RU"/>
    </w:rPr>
  </w:style>
  <w:style w:type="character" w:customStyle="1" w:styleId="2f3">
    <w:name w:val="Основной текст с отступом 2 Знак"/>
    <w:basedOn w:val="a1"/>
    <w:link w:val="2f2"/>
    <w:uiPriority w:val="99"/>
    <w:semiHidden/>
    <w:rsid w:val="00AC5BF3"/>
    <w:rPr>
      <w:sz w:val="24"/>
      <w:szCs w:val="24"/>
      <w:lang w:val="x-none"/>
    </w:rPr>
  </w:style>
  <w:style w:type="paragraph" w:styleId="3d">
    <w:name w:val="Body Text Indent 3"/>
    <w:basedOn w:val="a0"/>
    <w:link w:val="312"/>
    <w:uiPriority w:val="99"/>
    <w:semiHidden/>
    <w:unhideWhenUsed/>
    <w:rsid w:val="00AC5BF3"/>
    <w:pPr>
      <w:suppressAutoHyphens w:val="0"/>
      <w:ind w:left="720" w:hanging="720"/>
      <w:jc w:val="both"/>
    </w:pPr>
    <w:rPr>
      <w:rFonts w:ascii="Times New Roman" w:eastAsia="Times New Roman" w:hAnsi="Times New Roman" w:cs="Times New Roman"/>
      <w:b/>
      <w:lang w:val="x-none" w:eastAsia="ru-RU"/>
    </w:rPr>
  </w:style>
  <w:style w:type="character" w:customStyle="1" w:styleId="3e">
    <w:name w:val="Основной текст с отступом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2">
    <w:name w:val="Основной текст с отступом 3 Знак1"/>
    <w:link w:val="3d"/>
    <w:uiPriority w:val="99"/>
    <w:semiHidden/>
    <w:locked/>
    <w:rsid w:val="00AC5BF3"/>
    <w:rPr>
      <w:b/>
      <w:color w:val="000000"/>
      <w:sz w:val="24"/>
      <w:szCs w:val="24"/>
      <w:lang w:val="x-none"/>
    </w:rPr>
  </w:style>
  <w:style w:type="character" w:customStyle="1" w:styleId="3f">
    <w:name w:val="Текст Знак3"/>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f2"/>
    <w:uiPriority w:val="99"/>
    <w:locked/>
    <w:rsid w:val="00AC5BF3"/>
    <w:rPr>
      <w:rFonts w:ascii="Courier New" w:hAnsi="Courier New" w:cs="Courier New"/>
    </w:rPr>
  </w:style>
  <w:style w:type="paragraph" w:styleId="afff2">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3f"/>
    <w:uiPriority w:val="99"/>
    <w:unhideWhenUsed/>
    <w:rsid w:val="00AC5BF3"/>
    <w:pPr>
      <w:suppressAutoHyphens w:val="0"/>
      <w:jc w:val="both"/>
    </w:pPr>
    <w:rPr>
      <w:rFonts w:ascii="Courier New" w:eastAsia="Times New Roman" w:hAnsi="Courier New" w:cs="Courier New"/>
      <w:color w:val="auto"/>
      <w:sz w:val="20"/>
      <w:szCs w:val="20"/>
      <w:lang w:eastAsia="ru-RU"/>
    </w:rPr>
  </w:style>
  <w:style w:type="character" w:customStyle="1" w:styleId="afff3">
    <w:name w:val="Текст Знак"/>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Зна Знак1"/>
    <w:basedOn w:val="a1"/>
    <w:uiPriority w:val="99"/>
    <w:semiHidden/>
    <w:rsid w:val="00AC5BF3"/>
    <w:rPr>
      <w:rFonts w:ascii="Consolas" w:eastAsia="Arial Unicode MS" w:hAnsi="Consolas" w:cs="Consolas"/>
      <w:color w:val="000000"/>
      <w:sz w:val="21"/>
      <w:szCs w:val="21"/>
      <w:lang w:eastAsia="zh-CN"/>
    </w:rPr>
  </w:style>
  <w:style w:type="character" w:customStyle="1" w:styleId="1f2">
    <w:name w:val="Тема примечания Знак1"/>
    <w:link w:val="aff1"/>
    <w:uiPriority w:val="99"/>
    <w:locked/>
    <w:rsid w:val="00AC5BF3"/>
    <w:rPr>
      <w:rFonts w:ascii="Arial Unicode MS" w:eastAsia="Arial Unicode MS" w:hAnsi="Arial Unicode MS" w:cs="Arial Unicode MS"/>
      <w:b/>
      <w:bCs/>
      <w:color w:val="000000"/>
      <w:lang w:eastAsia="zh-CN"/>
    </w:rPr>
  </w:style>
  <w:style w:type="character" w:customStyle="1" w:styleId="afff4">
    <w:name w:val="Текст выноски Знак"/>
    <w:basedOn w:val="a1"/>
    <w:uiPriority w:val="99"/>
    <w:semiHidden/>
    <w:rsid w:val="00AC5BF3"/>
    <w:rPr>
      <w:rFonts w:ascii="Tahoma" w:eastAsia="Times New Roman" w:hAnsi="Tahoma" w:cs="Tahoma"/>
      <w:sz w:val="16"/>
      <w:szCs w:val="16"/>
    </w:rPr>
  </w:style>
  <w:style w:type="character" w:customStyle="1" w:styleId="1e">
    <w:name w:val="Текст выноски Знак1"/>
    <w:link w:val="afd"/>
    <w:uiPriority w:val="99"/>
    <w:locked/>
    <w:rsid w:val="00AC5BF3"/>
    <w:rPr>
      <w:rFonts w:ascii="Tahoma" w:eastAsia="Arial Unicode MS" w:hAnsi="Tahoma" w:cs="Tahoma"/>
      <w:color w:val="000000"/>
      <w:sz w:val="16"/>
      <w:szCs w:val="16"/>
      <w:lang w:eastAsia="zh-CN"/>
    </w:rPr>
  </w:style>
  <w:style w:type="paragraph" w:styleId="afff5">
    <w:name w:val="No Spacing"/>
    <w:uiPriority w:val="1"/>
    <w:qFormat/>
    <w:rsid w:val="00AC5BF3"/>
    <w:rPr>
      <w:rFonts w:ascii="Calibri" w:eastAsia="Calibri" w:hAnsi="Calibri"/>
      <w:sz w:val="22"/>
      <w:szCs w:val="22"/>
      <w:lang w:eastAsia="en-US"/>
    </w:rPr>
  </w:style>
  <w:style w:type="character" w:customStyle="1" w:styleId="aff6">
    <w:name w:val="Абзац списка Знак"/>
    <w:link w:val="aff5"/>
    <w:uiPriority w:val="34"/>
    <w:locked/>
    <w:rsid w:val="00AC5BF3"/>
    <w:rPr>
      <w:color w:val="00000A"/>
      <w:sz w:val="24"/>
      <w:szCs w:val="28"/>
    </w:rPr>
  </w:style>
  <w:style w:type="paragraph" w:customStyle="1" w:styleId="1fa">
    <w:name w:val="Стиль1"/>
    <w:basedOn w:val="a0"/>
    <w:uiPriority w:val="99"/>
    <w:rsid w:val="00AC5BF3"/>
    <w:pPr>
      <w:suppressAutoHyphens w:val="0"/>
    </w:pPr>
    <w:rPr>
      <w:rFonts w:ascii="Times New Roman" w:eastAsia="Times New Roman" w:hAnsi="Times New Roman" w:cs="Times New Roman"/>
      <w:color w:val="auto"/>
      <w:lang w:eastAsia="ru-RU"/>
    </w:rPr>
  </w:style>
  <w:style w:type="character" w:customStyle="1" w:styleId="ConsNormal">
    <w:name w:val="ConsNormal Знак"/>
    <w:link w:val="ConsNormal0"/>
    <w:locked/>
    <w:rsid w:val="00AC5BF3"/>
    <w:rPr>
      <w:rFonts w:ascii="Arial" w:hAnsi="Arial" w:cs="Arial"/>
    </w:rPr>
  </w:style>
  <w:style w:type="paragraph" w:customStyle="1" w:styleId="ConsNormal0">
    <w:name w:val="ConsNormal"/>
    <w:link w:val="ConsNormal"/>
    <w:rsid w:val="00AC5BF3"/>
    <w:pPr>
      <w:autoSpaceDE w:val="0"/>
      <w:autoSpaceDN w:val="0"/>
      <w:adjustRightInd w:val="0"/>
      <w:ind w:firstLine="720"/>
    </w:pPr>
    <w:rPr>
      <w:rFonts w:ascii="Arial" w:hAnsi="Arial" w:cs="Arial"/>
    </w:rPr>
  </w:style>
  <w:style w:type="paragraph" w:customStyle="1" w:styleId="afff6">
    <w:name w:val="А_обычный"/>
    <w:basedOn w:val="a0"/>
    <w:uiPriority w:val="99"/>
    <w:rsid w:val="00AC5BF3"/>
    <w:pPr>
      <w:suppressAutoHyphens w:val="0"/>
      <w:jc w:val="both"/>
    </w:pPr>
    <w:rPr>
      <w:rFonts w:ascii="Times New Roman" w:eastAsia="Times New Roman" w:hAnsi="Times New Roman" w:cs="Times New Roman"/>
      <w:color w:val="auto"/>
      <w:lang w:eastAsia="ru-RU"/>
    </w:rPr>
  </w:style>
  <w:style w:type="character" w:customStyle="1" w:styleId="3f0">
    <w:name w:val="Стиль3 Знак Знак Знак"/>
    <w:link w:val="3f1"/>
    <w:locked/>
    <w:rsid w:val="00AC5BF3"/>
    <w:rPr>
      <w:sz w:val="24"/>
      <w:szCs w:val="24"/>
      <w:lang w:eastAsia="ar-SA"/>
    </w:rPr>
  </w:style>
  <w:style w:type="paragraph" w:customStyle="1" w:styleId="3f1">
    <w:name w:val="Стиль3 Знак Знак"/>
    <w:basedOn w:val="a0"/>
    <w:link w:val="3f0"/>
    <w:rsid w:val="00AC5BF3"/>
    <w:pPr>
      <w:widowControl w:val="0"/>
      <w:tabs>
        <w:tab w:val="left" w:pos="360"/>
      </w:tabs>
      <w:ind w:left="283"/>
      <w:jc w:val="both"/>
    </w:pPr>
    <w:rPr>
      <w:rFonts w:ascii="Times New Roman" w:eastAsia="Times New Roman" w:hAnsi="Times New Roman" w:cs="Times New Roman"/>
      <w:color w:val="auto"/>
      <w:lang w:eastAsia="ar-SA"/>
    </w:rPr>
  </w:style>
  <w:style w:type="character" w:customStyle="1" w:styleId="ConsPlusNormal0">
    <w:name w:val="ConsPlusNormal Знак"/>
    <w:link w:val="ConsPlusNormal"/>
    <w:qFormat/>
    <w:locked/>
    <w:rsid w:val="00AC5BF3"/>
    <w:rPr>
      <w:rFonts w:ascii="Arial" w:hAnsi="Arial" w:cs="Arial"/>
      <w:lang w:eastAsia="zh-CN"/>
    </w:rPr>
  </w:style>
  <w:style w:type="paragraph" w:customStyle="1" w:styleId="3f2">
    <w:name w:val="Стиль3"/>
    <w:basedOn w:val="2f2"/>
    <w:uiPriority w:val="99"/>
    <w:rsid w:val="00AC5BF3"/>
    <w:pPr>
      <w:widowControl w:val="0"/>
      <w:tabs>
        <w:tab w:val="num" w:pos="767"/>
      </w:tabs>
      <w:adjustRightInd w:val="0"/>
      <w:spacing w:after="0" w:line="240" w:lineRule="auto"/>
      <w:ind w:left="540"/>
      <w:jc w:val="both"/>
    </w:pPr>
    <w:rPr>
      <w:szCs w:val="20"/>
    </w:rPr>
  </w:style>
  <w:style w:type="paragraph" w:customStyle="1" w:styleId="ConsNonformat">
    <w:name w:val="ConsNonformat"/>
    <w:uiPriority w:val="99"/>
    <w:rsid w:val="00AC5BF3"/>
    <w:pPr>
      <w:autoSpaceDE w:val="0"/>
      <w:autoSpaceDN w:val="0"/>
      <w:adjustRightInd w:val="0"/>
    </w:pPr>
    <w:rPr>
      <w:rFonts w:ascii="Courier New" w:hAnsi="Courier New" w:cs="Courier New"/>
    </w:rPr>
  </w:style>
  <w:style w:type="paragraph" w:customStyle="1" w:styleId="3f3">
    <w:name w:val="заголовок 3"/>
    <w:basedOn w:val="a0"/>
    <w:next w:val="a0"/>
    <w:uiPriority w:val="99"/>
    <w:rsid w:val="00AC5BF3"/>
    <w:pPr>
      <w:keepNext/>
      <w:suppressAutoHyphens w:val="0"/>
      <w:spacing w:after="120"/>
      <w:outlineLvl w:val="2"/>
    </w:pPr>
    <w:rPr>
      <w:rFonts w:ascii="Times New Roman" w:eastAsia="Times New Roman" w:hAnsi="Times New Roman" w:cs="Times New Roman"/>
      <w:b/>
      <w:color w:val="auto"/>
      <w:szCs w:val="20"/>
      <w:lang w:eastAsia="ru-RU"/>
    </w:rPr>
  </w:style>
  <w:style w:type="paragraph" w:customStyle="1" w:styleId="afff7">
    <w:name w:val="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8">
    <w:name w:val="Îñíîâíîé òåêñò"/>
    <w:basedOn w:val="a0"/>
    <w:uiPriority w:val="99"/>
    <w:rsid w:val="00AC5BF3"/>
    <w:pPr>
      <w:suppressAutoHyphens w:val="0"/>
      <w:autoSpaceDE w:val="0"/>
      <w:autoSpaceDN w:val="0"/>
      <w:jc w:val="both"/>
    </w:pPr>
    <w:rPr>
      <w:rFonts w:ascii="Times New Roman" w:eastAsia="Times New Roman" w:hAnsi="Times New Roman" w:cs="Times New Roman"/>
      <w:color w:val="auto"/>
      <w:lang w:eastAsia="ru-RU"/>
    </w:rPr>
  </w:style>
  <w:style w:type="paragraph" w:customStyle="1" w:styleId="afff9">
    <w:name w:val="Обычный + полужирный"/>
    <w:aliases w:val="По центру"/>
    <w:basedOn w:val="a0"/>
    <w:uiPriority w:val="99"/>
    <w:rsid w:val="00AC5BF3"/>
    <w:pPr>
      <w:suppressAutoHyphens w:val="0"/>
      <w:jc w:val="center"/>
    </w:pPr>
    <w:rPr>
      <w:rFonts w:ascii="Times New Roman" w:eastAsia="Times New Roman" w:hAnsi="Times New Roman" w:cs="Times New Roman"/>
      <w:b/>
      <w:color w:val="auto"/>
      <w:lang w:eastAsia="ru-RU"/>
    </w:rPr>
  </w:style>
  <w:style w:type="paragraph" w:customStyle="1" w:styleId="afffa">
    <w:name w:val="Условия контракта"/>
    <w:basedOn w:val="a0"/>
    <w:uiPriority w:val="99"/>
    <w:rsid w:val="00AC5BF3"/>
    <w:pPr>
      <w:tabs>
        <w:tab w:val="num" w:pos="567"/>
      </w:tabs>
      <w:suppressAutoHyphens w:val="0"/>
      <w:spacing w:before="240" w:after="120"/>
      <w:ind w:left="567" w:hanging="567"/>
      <w:jc w:val="both"/>
    </w:pPr>
    <w:rPr>
      <w:rFonts w:ascii="Times New Roman" w:eastAsia="Times New Roman" w:hAnsi="Times New Roman" w:cs="Times New Roman"/>
      <w:b/>
      <w:bCs/>
      <w:color w:val="auto"/>
      <w:lang w:eastAsia="ru-RU"/>
    </w:rPr>
  </w:style>
  <w:style w:type="paragraph" w:customStyle="1" w:styleId="ConsPlusNonformat">
    <w:name w:val="ConsPlusNonformat"/>
    <w:uiPriority w:val="99"/>
    <w:rsid w:val="00AC5BF3"/>
    <w:pPr>
      <w:widowControl w:val="0"/>
      <w:autoSpaceDE w:val="0"/>
      <w:autoSpaceDN w:val="0"/>
      <w:adjustRightInd w:val="0"/>
    </w:pPr>
    <w:rPr>
      <w:rFonts w:ascii="Courier New" w:hAnsi="Courier New" w:cs="Courier New"/>
    </w:rPr>
  </w:style>
  <w:style w:type="paragraph" w:customStyle="1" w:styleId="140">
    <w:name w:val="Обычный + 14 пт"/>
    <w:basedOn w:val="a0"/>
    <w:uiPriority w:val="99"/>
    <w:rsid w:val="00AC5BF3"/>
    <w:pPr>
      <w:tabs>
        <w:tab w:val="left" w:pos="284"/>
      </w:tabs>
      <w:spacing w:line="216" w:lineRule="auto"/>
      <w:jc w:val="both"/>
    </w:pPr>
    <w:rPr>
      <w:rFonts w:ascii="Times New Roman" w:eastAsia="Times New Roman" w:hAnsi="Times New Roman" w:cs="Times New Roman"/>
      <w:color w:val="auto"/>
      <w:sz w:val="28"/>
      <w:szCs w:val="28"/>
      <w:lang w:eastAsia="ar-SA"/>
    </w:rPr>
  </w:style>
  <w:style w:type="paragraph" w:customStyle="1" w:styleId="BodyText21">
    <w:name w:val="Body Text 21"/>
    <w:basedOn w:val="a0"/>
    <w:uiPriority w:val="99"/>
    <w:rsid w:val="00AC5BF3"/>
    <w:pPr>
      <w:suppressAutoHyphens w:val="0"/>
      <w:overflowPunct w:val="0"/>
      <w:autoSpaceDE w:val="0"/>
      <w:autoSpaceDN w:val="0"/>
      <w:adjustRightInd w:val="0"/>
      <w:spacing w:line="360" w:lineRule="auto"/>
      <w:ind w:firstLine="567"/>
      <w:jc w:val="both"/>
    </w:pPr>
    <w:rPr>
      <w:rFonts w:ascii="Times New Roman" w:eastAsia="Times New Roman" w:hAnsi="Times New Roman" w:cs="Times New Roman"/>
      <w:color w:val="auto"/>
      <w:szCs w:val="20"/>
      <w:lang w:eastAsia="ru-RU"/>
    </w:rPr>
  </w:style>
  <w:style w:type="paragraph" w:customStyle="1" w:styleId="1fb">
    <w:name w:val="Уровень 1"/>
    <w:basedOn w:val="a0"/>
    <w:autoRedefine/>
    <w:uiPriority w:val="99"/>
    <w:rsid w:val="00AC5BF3"/>
    <w:pPr>
      <w:tabs>
        <w:tab w:val="num" w:pos="495"/>
      </w:tabs>
      <w:suppressAutoHyphens w:val="0"/>
      <w:spacing w:before="240"/>
      <w:ind w:left="495" w:hanging="495"/>
      <w:jc w:val="both"/>
      <w:outlineLvl w:val="1"/>
    </w:pPr>
    <w:rPr>
      <w:rFonts w:ascii="Times New Roman" w:eastAsia="Times New Roman" w:hAnsi="Times New Roman" w:cs="Times New Roman"/>
      <w:b/>
      <w:caps/>
      <w:color w:val="auto"/>
      <w:spacing w:val="28"/>
      <w:lang w:eastAsia="ru-RU"/>
    </w:rPr>
  </w:style>
  <w:style w:type="paragraph" w:customStyle="1" w:styleId="afffb">
    <w:name w:val="Знак Знак Знак Знак Знак Знак Знак Знак Знак Знак Знак Знак Знак Знак Знак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afffc">
    <w:name w:val="Маркированный"/>
    <w:basedOn w:val="affe"/>
    <w:autoRedefine/>
    <w:uiPriority w:val="99"/>
    <w:rsid w:val="00AC5BF3"/>
    <w:pPr>
      <w:spacing w:before="120"/>
      <w:jc w:val="both"/>
    </w:pPr>
  </w:style>
  <w:style w:type="paragraph" w:customStyle="1" w:styleId="1fc">
    <w:name w:val="Знак Знак Знак Знак Знак Знак Знак Знак Знак Знак Знак Знак1 Знак Знак Знак"/>
    <w:basedOn w:val="a0"/>
    <w:uiPriority w:val="99"/>
    <w:rsid w:val="00AC5BF3"/>
    <w:pPr>
      <w:suppressAutoHyphens w:val="0"/>
      <w:spacing w:after="160" w:line="240" w:lineRule="exact"/>
    </w:pPr>
    <w:rPr>
      <w:rFonts w:ascii="Verdana" w:eastAsia="Times New Roman" w:hAnsi="Verdana" w:cs="Times New Roman"/>
      <w:color w:val="auto"/>
      <w:sz w:val="20"/>
      <w:szCs w:val="20"/>
      <w:lang w:val="en-US" w:eastAsia="en-US"/>
    </w:rPr>
  </w:style>
  <w:style w:type="paragraph" w:customStyle="1" w:styleId="1CharChar">
    <w:name w:val="1 Знак Char Знак Char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style7">
    <w:name w:val="style7"/>
    <w:basedOn w:val="a0"/>
    <w:uiPriority w:val="99"/>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1fd">
    <w:name w:val="Стиль Титул1 + влево"/>
    <w:basedOn w:val="a0"/>
    <w:uiPriority w:val="99"/>
    <w:rsid w:val="00AC5BF3"/>
    <w:pPr>
      <w:suppressAutoHyphens w:val="0"/>
      <w:jc w:val="center"/>
    </w:pPr>
    <w:rPr>
      <w:rFonts w:ascii="Times New Roman" w:eastAsia="Times New Roman" w:hAnsi="Times New Roman" w:cs="Times New Roman"/>
      <w:b/>
      <w:bCs/>
      <w:color w:val="auto"/>
      <w:sz w:val="28"/>
      <w:szCs w:val="20"/>
      <w:lang w:eastAsia="ru-RU"/>
    </w:rPr>
  </w:style>
  <w:style w:type="paragraph" w:customStyle="1" w:styleId="1fe">
    <w:name w:val="Знак1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
    <w:name w:val="style6"/>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style4">
    <w:name w:val="style4"/>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2f4">
    <w:name w:val="2"/>
    <w:basedOn w:val="a0"/>
    <w:next w:val="2"/>
    <w:autoRedefine/>
    <w:uiPriority w:val="99"/>
    <w:rsid w:val="00AC5BF3"/>
    <w:pPr>
      <w:suppressAutoHyphens w:val="0"/>
      <w:spacing w:after="160" w:line="240" w:lineRule="exact"/>
    </w:pPr>
    <w:rPr>
      <w:rFonts w:ascii="Times New Roman" w:eastAsia="Calibri" w:hAnsi="Times New Roman" w:cs="Times New Roman"/>
      <w:sz w:val="22"/>
      <w:szCs w:val="22"/>
      <w:lang w:val="en-US" w:eastAsia="en-US"/>
    </w:rPr>
  </w:style>
  <w:style w:type="paragraph" w:customStyle="1" w:styleId="afffd">
    <w:name w:val="Знак Знак Знак"/>
    <w:basedOn w:val="a0"/>
    <w:uiPriority w:val="99"/>
    <w:rsid w:val="00AC5BF3"/>
    <w:pPr>
      <w:suppressAutoHyphens w:val="0"/>
      <w:spacing w:before="100" w:beforeAutospacing="1" w:after="100" w:afterAutospacing="1"/>
    </w:pPr>
    <w:rPr>
      <w:rFonts w:ascii="Tahoma" w:eastAsia="Times New Roman" w:hAnsi="Tahoma" w:cs="Tahoma"/>
      <w:color w:val="auto"/>
      <w:sz w:val="20"/>
      <w:szCs w:val="20"/>
      <w:lang w:val="en-US" w:eastAsia="en-US"/>
    </w:rPr>
  </w:style>
  <w:style w:type="paragraph" w:customStyle="1" w:styleId="1ff">
    <w:name w:val="Абзац списка1"/>
    <w:basedOn w:val="a0"/>
    <w:uiPriority w:val="99"/>
    <w:rsid w:val="00AC5BF3"/>
    <w:pPr>
      <w:suppressAutoHyphens w:val="0"/>
      <w:spacing w:after="200" w:line="276" w:lineRule="auto"/>
      <w:ind w:left="720"/>
    </w:pPr>
    <w:rPr>
      <w:rFonts w:ascii="Calibri" w:eastAsia="Times New Roman" w:hAnsi="Calibri" w:cs="Calibri"/>
      <w:color w:val="auto"/>
      <w:sz w:val="22"/>
      <w:szCs w:val="22"/>
      <w:lang w:eastAsia="ru-RU"/>
    </w:rPr>
  </w:style>
  <w:style w:type="paragraph" w:customStyle="1" w:styleId="211">
    <w:name w:val="Основной текст 21"/>
    <w:basedOn w:val="a0"/>
    <w:rsid w:val="00AC5BF3"/>
    <w:pPr>
      <w:jc w:val="both"/>
    </w:pPr>
    <w:rPr>
      <w:rFonts w:ascii="Times New Roman" w:eastAsia="Times New Roman" w:hAnsi="Times New Roman" w:cs="Calibri"/>
      <w:color w:val="auto"/>
      <w:sz w:val="28"/>
      <w:szCs w:val="28"/>
      <w:lang w:eastAsia="ar-SA"/>
    </w:rPr>
  </w:style>
  <w:style w:type="paragraph" w:customStyle="1" w:styleId="313">
    <w:name w:val="Основной текст с отступом 31"/>
    <w:basedOn w:val="a0"/>
    <w:uiPriority w:val="99"/>
    <w:rsid w:val="00AC5BF3"/>
    <w:pPr>
      <w:spacing w:after="120"/>
      <w:ind w:left="283"/>
    </w:pPr>
    <w:rPr>
      <w:rFonts w:ascii="Times New Roman" w:eastAsia="Times New Roman" w:hAnsi="Times New Roman" w:cs="Calibri"/>
      <w:color w:val="auto"/>
      <w:sz w:val="16"/>
      <w:szCs w:val="16"/>
      <w:lang w:eastAsia="ar-SA"/>
    </w:rPr>
  </w:style>
  <w:style w:type="paragraph" w:customStyle="1" w:styleId="1ff0">
    <w:name w:val="Цитата1"/>
    <w:basedOn w:val="a0"/>
    <w:uiPriority w:val="99"/>
    <w:rsid w:val="00AC5BF3"/>
    <w:pPr>
      <w:spacing w:line="216" w:lineRule="auto"/>
      <w:ind w:left="-851" w:right="-716" w:firstLine="760"/>
    </w:pPr>
    <w:rPr>
      <w:rFonts w:ascii="Times New Roman" w:eastAsia="Times New Roman" w:hAnsi="Times New Roman" w:cs="Calibri"/>
      <w:color w:val="auto"/>
      <w:szCs w:val="20"/>
      <w:lang w:eastAsia="ar-SA"/>
    </w:rPr>
  </w:style>
  <w:style w:type="paragraph" w:customStyle="1" w:styleId="212">
    <w:name w:val="Основной текст с отступом 21"/>
    <w:basedOn w:val="a0"/>
    <w:uiPriority w:val="99"/>
    <w:rsid w:val="00AC5BF3"/>
    <w:pPr>
      <w:spacing w:after="120" w:line="480" w:lineRule="auto"/>
      <w:ind w:left="283"/>
    </w:pPr>
    <w:rPr>
      <w:rFonts w:ascii="Times New Roman" w:eastAsia="Times New Roman" w:hAnsi="Times New Roman" w:cs="Calibri"/>
      <w:color w:val="auto"/>
      <w:sz w:val="20"/>
      <w:szCs w:val="20"/>
      <w:lang w:eastAsia="ar-SA"/>
    </w:rPr>
  </w:style>
  <w:style w:type="paragraph" w:customStyle="1" w:styleId="322">
    <w:name w:val="Основной текст с отступом 32"/>
    <w:basedOn w:val="a0"/>
    <w:uiPriority w:val="99"/>
    <w:rsid w:val="00AC5BF3"/>
    <w:pPr>
      <w:ind w:firstLine="567"/>
      <w:jc w:val="both"/>
    </w:pPr>
    <w:rPr>
      <w:rFonts w:ascii="Times New Roman" w:eastAsia="Times New Roman" w:hAnsi="Times New Roman" w:cs="Calibri"/>
      <w:color w:val="auto"/>
      <w:szCs w:val="20"/>
      <w:lang w:eastAsia="ar-SA"/>
    </w:rPr>
  </w:style>
  <w:style w:type="paragraph" w:customStyle="1" w:styleId="3f4">
    <w:name w:val="Знак3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e">
    <w:name w:val="Прижатый влево"/>
    <w:basedOn w:val="a0"/>
    <w:next w:val="a0"/>
    <w:uiPriority w:val="99"/>
    <w:rsid w:val="00AC5BF3"/>
    <w:pPr>
      <w:suppressAutoHyphens w:val="0"/>
      <w:autoSpaceDE w:val="0"/>
      <w:autoSpaceDN w:val="0"/>
      <w:adjustRightInd w:val="0"/>
    </w:pPr>
    <w:rPr>
      <w:rFonts w:ascii="Arial" w:eastAsia="Times New Roman" w:hAnsi="Arial" w:cs="Times New Roman"/>
      <w:color w:val="auto"/>
      <w:lang w:eastAsia="ru-RU"/>
    </w:rPr>
  </w:style>
  <w:style w:type="paragraph" w:customStyle="1" w:styleId="affff">
    <w:name w:val="Основной шрифт абзаца Знак Знак Знак"/>
    <w:aliases w:val="Знак Знак Знак Знак Знак"/>
    <w:basedOn w:val="a0"/>
    <w:uiPriority w:val="99"/>
    <w:rsid w:val="00AC5BF3"/>
    <w:pPr>
      <w:suppressAutoHyphens w:val="0"/>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
    <w:name w:val="Char Char"/>
    <w:basedOn w:val="a0"/>
    <w:uiPriority w:val="99"/>
    <w:rsid w:val="00AC5BF3"/>
    <w:pPr>
      <w:suppressAutoHyphens w:val="0"/>
      <w:spacing w:after="160" w:line="240" w:lineRule="exact"/>
    </w:pPr>
    <w:rPr>
      <w:rFonts w:ascii="Times New Roman" w:eastAsia="Times New Roman" w:hAnsi="Times New Roman" w:cs="Times New Roman"/>
      <w:color w:val="auto"/>
      <w:sz w:val="20"/>
      <w:szCs w:val="20"/>
      <w:lang w:eastAsia="ru-RU"/>
    </w:rPr>
  </w:style>
  <w:style w:type="paragraph" w:customStyle="1" w:styleId="3f5">
    <w:name w:val="Стиль3 Знак"/>
    <w:basedOn w:val="2f2"/>
    <w:uiPriority w:val="99"/>
    <w:rsid w:val="00AC5BF3"/>
    <w:pPr>
      <w:widowControl w:val="0"/>
      <w:adjustRightInd w:val="0"/>
      <w:spacing w:after="0" w:line="240" w:lineRule="auto"/>
      <w:ind w:left="0"/>
      <w:jc w:val="both"/>
    </w:pPr>
    <w:rPr>
      <w:rFonts w:ascii="Arial" w:hAnsi="Arial"/>
    </w:rPr>
  </w:style>
  <w:style w:type="paragraph" w:customStyle="1" w:styleId="1ff1">
    <w:name w:val="Знак Знак1 Знак"/>
    <w:basedOn w:val="a0"/>
    <w:next w:val="2"/>
    <w:autoRedefine/>
    <w:uiPriority w:val="99"/>
    <w:rsid w:val="00AC5BF3"/>
    <w:pPr>
      <w:suppressAutoHyphens w:val="0"/>
      <w:spacing w:after="160" w:line="240" w:lineRule="exact"/>
      <w:ind w:firstLine="720"/>
    </w:pPr>
    <w:rPr>
      <w:rFonts w:ascii="Times New Roman" w:eastAsia="Times New Roman" w:hAnsi="Times New Roman" w:cs="Times New Roman"/>
      <w:b/>
      <w:color w:val="auto"/>
      <w:lang w:eastAsia="en-US"/>
    </w:rPr>
  </w:style>
  <w:style w:type="paragraph" w:customStyle="1" w:styleId="Style25">
    <w:name w:val="Style25"/>
    <w:basedOn w:val="a0"/>
    <w:uiPriority w:val="99"/>
    <w:rsid w:val="00AC5BF3"/>
    <w:pPr>
      <w:widowControl w:val="0"/>
      <w:suppressAutoHyphens w:val="0"/>
      <w:autoSpaceDE w:val="0"/>
      <w:autoSpaceDN w:val="0"/>
      <w:adjustRightInd w:val="0"/>
      <w:spacing w:line="274" w:lineRule="exact"/>
      <w:ind w:hanging="346"/>
      <w:jc w:val="both"/>
    </w:pPr>
    <w:rPr>
      <w:rFonts w:ascii="Times New Roman" w:eastAsia="Times New Roman" w:hAnsi="Times New Roman" w:cs="Times New Roman"/>
      <w:color w:val="auto"/>
      <w:lang w:eastAsia="ru-RU"/>
    </w:rPr>
  </w:style>
  <w:style w:type="paragraph" w:customStyle="1" w:styleId="Style12">
    <w:name w:val="Style12"/>
    <w:basedOn w:val="a0"/>
    <w:uiPriority w:val="99"/>
    <w:rsid w:val="00AC5BF3"/>
    <w:pPr>
      <w:widowControl w:val="0"/>
      <w:suppressAutoHyphens w:val="0"/>
      <w:autoSpaceDE w:val="0"/>
      <w:autoSpaceDN w:val="0"/>
      <w:adjustRightInd w:val="0"/>
      <w:jc w:val="both"/>
    </w:pPr>
    <w:rPr>
      <w:rFonts w:ascii="Times New Roman" w:eastAsia="Times New Roman" w:hAnsi="Times New Roman" w:cs="Times New Roman"/>
      <w:color w:val="auto"/>
      <w:lang w:eastAsia="ru-RU"/>
    </w:rPr>
  </w:style>
  <w:style w:type="paragraph" w:customStyle="1" w:styleId="affff0">
    <w:name w:val="Знак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0">
    <w:name w:val="Style6"/>
    <w:basedOn w:val="a0"/>
    <w:uiPriority w:val="99"/>
    <w:rsid w:val="00AC5BF3"/>
    <w:pPr>
      <w:widowControl w:val="0"/>
      <w:suppressAutoHyphens w:val="0"/>
      <w:autoSpaceDE w:val="0"/>
      <w:autoSpaceDN w:val="0"/>
      <w:adjustRightInd w:val="0"/>
      <w:spacing w:line="262" w:lineRule="exact"/>
      <w:ind w:firstLine="682"/>
      <w:jc w:val="both"/>
    </w:pPr>
    <w:rPr>
      <w:rFonts w:ascii="Times New Roman" w:eastAsia="Times New Roman" w:hAnsi="Times New Roman" w:cs="Times New Roman"/>
      <w:color w:val="auto"/>
      <w:lang w:eastAsia="ru-RU"/>
    </w:rPr>
  </w:style>
  <w:style w:type="paragraph" w:customStyle="1" w:styleId="xl30">
    <w:name w:val="xl30"/>
    <w:basedOn w:val="a0"/>
    <w:uiPriority w:val="99"/>
    <w:rsid w:val="00AC5BF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affff1">
    <w:name w:val="Таблицы (моноширинный)"/>
    <w:basedOn w:val="a0"/>
    <w:next w:val="a0"/>
    <w:uiPriority w:val="99"/>
    <w:rsid w:val="00AC5BF3"/>
    <w:pPr>
      <w:suppressAutoHyphens w:val="0"/>
      <w:autoSpaceDE w:val="0"/>
      <w:autoSpaceDN w:val="0"/>
      <w:adjustRightInd w:val="0"/>
      <w:jc w:val="both"/>
    </w:pPr>
    <w:rPr>
      <w:rFonts w:ascii="Courier New" w:eastAsia="Times New Roman" w:hAnsi="Courier New" w:cs="Courier New"/>
      <w:color w:val="auto"/>
      <w:lang w:eastAsia="ru-RU"/>
    </w:rPr>
  </w:style>
  <w:style w:type="paragraph" w:customStyle="1" w:styleId="xl29">
    <w:name w:val="xl29"/>
    <w:basedOn w:val="a0"/>
    <w:uiPriority w:val="99"/>
    <w:rsid w:val="00AC5B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1">
    <w:name w:val="xl31"/>
    <w:basedOn w:val="a0"/>
    <w:uiPriority w:val="99"/>
    <w:rsid w:val="00AC5BF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xl32">
    <w:name w:val="xl32"/>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3">
    <w:name w:val="xl33"/>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34">
    <w:name w:val="xl34"/>
    <w:basedOn w:val="a0"/>
    <w:uiPriority w:val="99"/>
    <w:rsid w:val="00AC5BF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5">
    <w:name w:val="xl35"/>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hAnsi="Times New Roman" w:cs="Times New Roman"/>
      <w:color w:val="auto"/>
      <w:lang w:eastAsia="ru-RU"/>
    </w:rPr>
  </w:style>
  <w:style w:type="paragraph" w:customStyle="1" w:styleId="xl36">
    <w:name w:val="xl36"/>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CYR" w:hAnsi="Arial CYR" w:cs="Arial CYR"/>
      <w:color w:val="auto"/>
      <w:lang w:eastAsia="ru-RU"/>
    </w:rPr>
  </w:style>
  <w:style w:type="paragraph" w:customStyle="1" w:styleId="xl37">
    <w:name w:val="xl37"/>
    <w:basedOn w:val="a0"/>
    <w:uiPriority w:val="99"/>
    <w:rsid w:val="00AC5BF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Tahoma" w:hAnsi="Tahoma" w:cs="Tahoma"/>
      <w:color w:val="auto"/>
      <w:lang w:eastAsia="ru-RU"/>
    </w:rPr>
  </w:style>
  <w:style w:type="paragraph" w:customStyle="1" w:styleId="xl38">
    <w:name w:val="xl38"/>
    <w:basedOn w:val="a0"/>
    <w:uiPriority w:val="99"/>
    <w:rsid w:val="00AC5BF3"/>
    <w:pPr>
      <w:pBdr>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9">
    <w:name w:val="xl39"/>
    <w:basedOn w:val="a0"/>
    <w:uiPriority w:val="99"/>
    <w:rsid w:val="00AC5BF3"/>
    <w:pPr>
      <w:pBdr>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0">
    <w:name w:val="xl40"/>
    <w:basedOn w:val="a0"/>
    <w:uiPriority w:val="99"/>
    <w:rsid w:val="00AC5BF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b/>
      <w:bCs/>
      <w:lang w:eastAsia="ru-RU"/>
    </w:rPr>
  </w:style>
  <w:style w:type="paragraph" w:customStyle="1" w:styleId="xl41">
    <w:name w:val="xl41"/>
    <w:basedOn w:val="a0"/>
    <w:uiPriority w:val="99"/>
    <w:rsid w:val="00AC5BF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2">
    <w:name w:val="xl42"/>
    <w:basedOn w:val="a0"/>
    <w:uiPriority w:val="99"/>
    <w:rsid w:val="00AC5BF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3">
    <w:name w:val="xl43"/>
    <w:basedOn w:val="a0"/>
    <w:uiPriority w:val="99"/>
    <w:rsid w:val="00AC5BF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4">
    <w:name w:val="xl44"/>
    <w:basedOn w:val="a0"/>
    <w:uiPriority w:val="99"/>
    <w:rsid w:val="00AC5BF3"/>
    <w:pPr>
      <w:pBdr>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character" w:customStyle="1" w:styleId="Bodytext">
    <w:name w:val="Body text_"/>
    <w:locked/>
    <w:rsid w:val="00AC5BF3"/>
    <w:rPr>
      <w:sz w:val="21"/>
      <w:szCs w:val="21"/>
      <w:shd w:val="clear" w:color="auto" w:fill="FFFFFF"/>
    </w:rPr>
  </w:style>
  <w:style w:type="character" w:customStyle="1" w:styleId="Heading1">
    <w:name w:val="Heading #1_"/>
    <w:link w:val="Heading10"/>
    <w:locked/>
    <w:rsid w:val="00AC5BF3"/>
    <w:rPr>
      <w:b/>
      <w:bCs/>
      <w:sz w:val="21"/>
      <w:szCs w:val="21"/>
      <w:shd w:val="clear" w:color="auto" w:fill="FFFFFF"/>
    </w:rPr>
  </w:style>
  <w:style w:type="paragraph" w:customStyle="1" w:styleId="Heading10">
    <w:name w:val="Heading #1"/>
    <w:basedOn w:val="a0"/>
    <w:link w:val="Heading1"/>
    <w:rsid w:val="00AC5BF3"/>
    <w:pPr>
      <w:widowControl w:val="0"/>
      <w:shd w:val="clear" w:color="auto" w:fill="FFFFFF"/>
      <w:suppressAutoHyphens w:val="0"/>
      <w:spacing w:before="480" w:after="120" w:line="240" w:lineRule="atLeast"/>
      <w:jc w:val="center"/>
      <w:outlineLvl w:val="0"/>
    </w:pPr>
    <w:rPr>
      <w:rFonts w:ascii="Times New Roman" w:eastAsia="Times New Roman" w:hAnsi="Times New Roman" w:cs="Times New Roman"/>
      <w:b/>
      <w:bCs/>
      <w:color w:val="auto"/>
      <w:sz w:val="21"/>
      <w:szCs w:val="21"/>
      <w:lang w:eastAsia="ru-RU"/>
    </w:rPr>
  </w:style>
  <w:style w:type="paragraph" w:customStyle="1" w:styleId="Style8">
    <w:name w:val="Style8"/>
    <w:basedOn w:val="a0"/>
    <w:next w:val="a0"/>
    <w:uiPriority w:val="99"/>
    <w:rsid w:val="00AC5BF3"/>
    <w:pPr>
      <w:widowControl w:val="0"/>
    </w:pPr>
    <w:rPr>
      <w:rFonts w:ascii="Times New Roman" w:hAnsi="Times New Roman" w:cs="Times New Roman"/>
      <w:color w:val="auto"/>
      <w:lang w:eastAsia="ru-RU"/>
    </w:rPr>
  </w:style>
  <w:style w:type="paragraph" w:customStyle="1" w:styleId="1ff2">
    <w:name w:val="Знак1"/>
    <w:basedOn w:val="a0"/>
    <w:uiPriority w:val="99"/>
    <w:rsid w:val="00AC5BF3"/>
    <w:pPr>
      <w:suppressAutoHyphens w:val="0"/>
      <w:spacing w:after="160" w:line="240" w:lineRule="exact"/>
    </w:pPr>
    <w:rPr>
      <w:rFonts w:ascii="Times New Roman" w:eastAsia="Times New Roman" w:hAnsi="Times New Roman" w:cs="Times New Roman"/>
      <w:color w:val="auto"/>
      <w:sz w:val="20"/>
      <w:szCs w:val="20"/>
    </w:rPr>
  </w:style>
  <w:style w:type="paragraph" w:customStyle="1" w:styleId="Style18">
    <w:name w:val="Style18"/>
    <w:basedOn w:val="a0"/>
    <w:uiPriority w:val="99"/>
    <w:rsid w:val="00AC5BF3"/>
    <w:pPr>
      <w:widowControl w:val="0"/>
      <w:suppressAutoHyphens w:val="0"/>
      <w:autoSpaceDE w:val="0"/>
      <w:autoSpaceDN w:val="0"/>
      <w:adjustRightInd w:val="0"/>
      <w:spacing w:line="283" w:lineRule="exact"/>
      <w:ind w:firstLine="562"/>
      <w:jc w:val="both"/>
    </w:pPr>
    <w:rPr>
      <w:rFonts w:ascii="Times New Roman" w:eastAsia="Times New Roman" w:hAnsi="Times New Roman" w:cs="Times New Roman"/>
      <w:color w:val="auto"/>
      <w:lang w:eastAsia="ru-RU"/>
    </w:rPr>
  </w:style>
  <w:style w:type="paragraph" w:customStyle="1" w:styleId="-">
    <w:name w:val="Контракт-пункт"/>
    <w:basedOn w:val="a0"/>
    <w:uiPriority w:val="99"/>
    <w:rsid w:val="00AC5BF3"/>
    <w:pPr>
      <w:tabs>
        <w:tab w:val="num" w:pos="851"/>
      </w:tabs>
      <w:suppressAutoHyphens w:val="0"/>
      <w:ind w:left="851" w:hanging="851"/>
      <w:jc w:val="both"/>
    </w:pPr>
    <w:rPr>
      <w:rFonts w:ascii="Times New Roman" w:eastAsia="Times New Roman" w:hAnsi="Times New Roman" w:cs="Times New Roman"/>
      <w:color w:val="auto"/>
      <w:lang w:eastAsia="ru-RU"/>
    </w:rPr>
  </w:style>
  <w:style w:type="paragraph" w:customStyle="1" w:styleId="affff2">
    <w:name w:val="Текстовка"/>
    <w:basedOn w:val="a0"/>
    <w:uiPriority w:val="99"/>
    <w:rsid w:val="00AC5BF3"/>
    <w:pPr>
      <w:ind w:firstLine="567"/>
      <w:jc w:val="both"/>
    </w:pPr>
    <w:rPr>
      <w:rFonts w:ascii="Arial" w:eastAsia="Times New Roman" w:hAnsi="Arial" w:cs="Times New Roman"/>
      <w:color w:val="auto"/>
      <w:sz w:val="18"/>
      <w:szCs w:val="20"/>
      <w:lang w:eastAsia="ru-RU"/>
    </w:rPr>
  </w:style>
  <w:style w:type="paragraph" w:customStyle="1" w:styleId="Number">
    <w:name w:val="Number"/>
    <w:basedOn w:val="a0"/>
    <w:autoRedefine/>
    <w:uiPriority w:val="99"/>
    <w:rsid w:val="00AC5BF3"/>
    <w:pPr>
      <w:keepNext/>
      <w:keepLines/>
      <w:widowControl w:val="0"/>
      <w:suppressAutoHyphens w:val="0"/>
      <w:ind w:firstLine="709"/>
      <w:jc w:val="both"/>
    </w:pPr>
    <w:rPr>
      <w:rFonts w:ascii="Times New Roman" w:eastAsia="Times New Roman" w:hAnsi="Times New Roman" w:cs="Times New Roman"/>
      <w:bCs/>
      <w:color w:val="auto"/>
      <w:lang w:eastAsia="ru-RU"/>
    </w:rPr>
  </w:style>
  <w:style w:type="paragraph" w:customStyle="1" w:styleId="affff3">
    <w:name w:val="Таблица текст"/>
    <w:basedOn w:val="a0"/>
    <w:uiPriority w:val="99"/>
    <w:rsid w:val="00AC5BF3"/>
    <w:pPr>
      <w:suppressAutoHyphens w:val="0"/>
      <w:spacing w:before="40" w:after="40"/>
      <w:ind w:left="57" w:right="57"/>
    </w:pPr>
    <w:rPr>
      <w:rFonts w:ascii="Times New Roman" w:eastAsia="Calibri" w:hAnsi="Times New Roman" w:cs="Times New Roman"/>
      <w:color w:val="auto"/>
      <w:sz w:val="22"/>
      <w:szCs w:val="22"/>
      <w:lang w:eastAsia="ru-RU"/>
    </w:rPr>
  </w:style>
  <w:style w:type="paragraph" w:customStyle="1" w:styleId="affff4">
    <w:name w:val="обычный"/>
    <w:basedOn w:val="a0"/>
    <w:uiPriority w:val="99"/>
    <w:rsid w:val="00AC5BF3"/>
    <w:pPr>
      <w:suppressAutoHyphens w:val="0"/>
    </w:pPr>
    <w:rPr>
      <w:rFonts w:ascii="Times New Roman" w:eastAsia="Times New Roman" w:hAnsi="Times New Roman" w:cs="Times New Roman"/>
      <w:sz w:val="20"/>
      <w:szCs w:val="20"/>
      <w:lang w:eastAsia="ru-RU"/>
    </w:rPr>
  </w:style>
  <w:style w:type="paragraph" w:customStyle="1" w:styleId="85">
    <w:name w:val="Основной текст8"/>
    <w:basedOn w:val="a0"/>
    <w:uiPriority w:val="99"/>
    <w:rsid w:val="00AC5BF3"/>
    <w:pPr>
      <w:widowControl w:val="0"/>
      <w:shd w:val="clear" w:color="auto" w:fill="FFFFFF"/>
      <w:suppressAutoHyphens w:val="0"/>
      <w:spacing w:before="300" w:after="480" w:line="266" w:lineRule="exact"/>
      <w:jc w:val="both"/>
    </w:pPr>
    <w:rPr>
      <w:rFonts w:ascii="Calibri" w:eastAsia="Calibri" w:hAnsi="Calibri" w:cs="Times New Roman"/>
      <w:color w:val="auto"/>
      <w:sz w:val="21"/>
      <w:szCs w:val="21"/>
      <w:lang w:eastAsia="en-US"/>
    </w:rPr>
  </w:style>
  <w:style w:type="character" w:customStyle="1" w:styleId="label">
    <w:name w:val="label"/>
    <w:basedOn w:val="a1"/>
    <w:rsid w:val="00AC5BF3"/>
  </w:style>
  <w:style w:type="character" w:customStyle="1" w:styleId="postbody1">
    <w:name w:val="postbody1"/>
    <w:rsid w:val="00AC5BF3"/>
    <w:rPr>
      <w:spacing w:val="225"/>
      <w:sz w:val="15"/>
      <w:szCs w:val="15"/>
    </w:rPr>
  </w:style>
  <w:style w:type="character" w:customStyle="1" w:styleId="FontStyle16">
    <w:name w:val="Font Style16"/>
    <w:rsid w:val="00AC5BF3"/>
    <w:rPr>
      <w:rFonts w:ascii="Arial" w:hAnsi="Arial" w:cs="Arial" w:hint="default"/>
      <w:sz w:val="12"/>
      <w:szCs w:val="12"/>
    </w:rPr>
  </w:style>
  <w:style w:type="character" w:customStyle="1" w:styleId="1ff3">
    <w:name w:val="Верхний колонтитул1"/>
    <w:basedOn w:val="a1"/>
    <w:rsid w:val="00AC5BF3"/>
  </w:style>
  <w:style w:type="character" w:customStyle="1" w:styleId="color">
    <w:name w:val="color"/>
    <w:basedOn w:val="a1"/>
    <w:rsid w:val="00AC5BF3"/>
  </w:style>
  <w:style w:type="character" w:customStyle="1" w:styleId="highlight">
    <w:name w:val="highlight"/>
    <w:basedOn w:val="a1"/>
    <w:rsid w:val="00AC5BF3"/>
  </w:style>
  <w:style w:type="character" w:customStyle="1" w:styleId="f">
    <w:name w:val="f"/>
    <w:basedOn w:val="a1"/>
    <w:rsid w:val="00AC5BF3"/>
  </w:style>
  <w:style w:type="character" w:customStyle="1" w:styleId="fontstyle15">
    <w:name w:val="fontstyle15"/>
    <w:basedOn w:val="a1"/>
    <w:rsid w:val="00AC5BF3"/>
  </w:style>
  <w:style w:type="character" w:customStyle="1" w:styleId="FontStyle62">
    <w:name w:val="Font Style62"/>
    <w:rsid w:val="00AC5BF3"/>
    <w:rPr>
      <w:rFonts w:ascii="Times New Roman" w:hAnsi="Times New Roman" w:cs="Times New Roman" w:hint="default"/>
      <w:sz w:val="22"/>
      <w:szCs w:val="22"/>
    </w:rPr>
  </w:style>
  <w:style w:type="character" w:customStyle="1" w:styleId="itemtext1">
    <w:name w:val="itemtext1"/>
    <w:rsid w:val="00AC5BF3"/>
    <w:rPr>
      <w:rFonts w:ascii="Tahoma" w:hAnsi="Tahoma" w:cs="Tahoma" w:hint="default"/>
      <w:color w:val="000000"/>
      <w:sz w:val="20"/>
      <w:szCs w:val="20"/>
    </w:rPr>
  </w:style>
  <w:style w:type="character" w:customStyle="1" w:styleId="FontStyle11">
    <w:name w:val="Font Style11"/>
    <w:rsid w:val="00AC5BF3"/>
    <w:rPr>
      <w:rFonts w:ascii="Times New Roman" w:hAnsi="Times New Roman" w:cs="Times New Roman" w:hint="default"/>
      <w:sz w:val="20"/>
      <w:szCs w:val="20"/>
    </w:rPr>
  </w:style>
  <w:style w:type="character" w:customStyle="1" w:styleId="dfaq">
    <w:name w:val="dfaq"/>
    <w:basedOn w:val="a1"/>
    <w:rsid w:val="00AC5BF3"/>
  </w:style>
  <w:style w:type="character" w:customStyle="1" w:styleId="blue">
    <w:name w:val="blue"/>
    <w:basedOn w:val="a1"/>
    <w:rsid w:val="00AC5BF3"/>
  </w:style>
  <w:style w:type="character" w:customStyle="1" w:styleId="FontStyle61">
    <w:name w:val="Font Style61"/>
    <w:rsid w:val="00AC5BF3"/>
    <w:rPr>
      <w:rFonts w:ascii="Times New Roman" w:hAnsi="Times New Roman" w:cs="Times New Roman" w:hint="default"/>
      <w:b/>
      <w:bCs/>
      <w:sz w:val="22"/>
      <w:szCs w:val="22"/>
    </w:rPr>
  </w:style>
  <w:style w:type="character" w:customStyle="1" w:styleId="iceouttxt4">
    <w:name w:val="iceouttxt4"/>
    <w:basedOn w:val="a1"/>
    <w:rsid w:val="00AC5BF3"/>
  </w:style>
  <w:style w:type="character" w:customStyle="1" w:styleId="FontStyle18">
    <w:name w:val="Font Style18"/>
    <w:rsid w:val="00AC5BF3"/>
    <w:rPr>
      <w:rFonts w:ascii="Times New Roman" w:eastAsia="Times New Roman" w:hAnsi="Times New Roman" w:cs="Times New Roman" w:hint="default"/>
      <w:color w:val="auto"/>
      <w:sz w:val="16"/>
      <w:szCs w:val="16"/>
      <w:lang w:val="ru-RU"/>
    </w:rPr>
  </w:style>
  <w:style w:type="character" w:customStyle="1" w:styleId="FontStyle50">
    <w:name w:val="Font Style50"/>
    <w:rsid w:val="00AC5BF3"/>
    <w:rPr>
      <w:rFonts w:ascii="Times New Roman" w:hAnsi="Times New Roman" w:cs="Times New Roman" w:hint="default"/>
      <w:sz w:val="22"/>
      <w:szCs w:val="22"/>
    </w:rPr>
  </w:style>
  <w:style w:type="character" w:customStyle="1" w:styleId="r">
    <w:name w:val="r"/>
    <w:rsid w:val="00AC5BF3"/>
  </w:style>
  <w:style w:type="character" w:customStyle="1" w:styleId="2f5">
    <w:name w:val="Основной текст (2) + Не полужирный"/>
    <w:rsid w:val="00AC5BF3"/>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pple-converted-space">
    <w:name w:val="apple-converted-space"/>
    <w:rsid w:val="00AC5BF3"/>
  </w:style>
  <w:style w:type="character" w:customStyle="1" w:styleId="wmi-callto">
    <w:name w:val="wmi-callto"/>
    <w:rsid w:val="00AC5BF3"/>
  </w:style>
  <w:style w:type="character" w:customStyle="1" w:styleId="greytext">
    <w:name w:val="greytext"/>
    <w:basedOn w:val="a1"/>
    <w:rsid w:val="00AC5BF3"/>
  </w:style>
  <w:style w:type="character" w:customStyle="1" w:styleId="text">
    <w:name w:val="text"/>
    <w:basedOn w:val="a1"/>
    <w:rsid w:val="00AC5BF3"/>
  </w:style>
  <w:style w:type="character" w:customStyle="1" w:styleId="publication">
    <w:name w:val="publication"/>
    <w:rsid w:val="00AC5BF3"/>
    <w:rPr>
      <w:rFonts w:ascii="Arial" w:hAnsi="Arial" w:cs="Arial"/>
      <w:color w:val="FFFFFF"/>
      <w:sz w:val="22"/>
      <w:szCs w:val="22"/>
      <w:shd w:val="clear" w:color="auto" w:fill="000000"/>
      <w:lang w:val="en-US"/>
    </w:rPr>
  </w:style>
  <w:style w:type="character" w:styleId="affff5">
    <w:name w:val="Strong"/>
    <w:uiPriority w:val="22"/>
    <w:qFormat/>
    <w:rsid w:val="00AC5BF3"/>
    <w:rPr>
      <w:b/>
      <w:bCs/>
    </w:rPr>
  </w:style>
  <w:style w:type="character" w:customStyle="1" w:styleId="affff6">
    <w:name w:val="Символ нумерации"/>
    <w:rsid w:val="00AC5BF3"/>
  </w:style>
  <w:style w:type="character" w:customStyle="1" w:styleId="affff7">
    <w:name w:val="Маркеры списка"/>
    <w:rsid w:val="00AC5BF3"/>
    <w:rPr>
      <w:rFonts w:ascii="OpenSymbol" w:eastAsia="OpenSymbol" w:hAnsi="OpenSymbol" w:cs="OpenSymbol"/>
    </w:rPr>
  </w:style>
  <w:style w:type="paragraph" w:customStyle="1" w:styleId="affff8">
    <w:name w:val="Заголовок"/>
    <w:basedOn w:val="a0"/>
    <w:next w:val="af7"/>
    <w:rsid w:val="00AC5BF3"/>
    <w:pPr>
      <w:keepNext/>
      <w:spacing w:before="240" w:after="120"/>
    </w:pPr>
    <w:rPr>
      <w:rFonts w:ascii="Arial" w:eastAsia="MS Mincho" w:hAnsi="Arial" w:cs="Tahoma"/>
      <w:color w:val="auto"/>
      <w:sz w:val="28"/>
      <w:szCs w:val="28"/>
      <w:lang w:eastAsia="ar-SA"/>
    </w:rPr>
  </w:style>
  <w:style w:type="paragraph" w:styleId="affff9">
    <w:name w:val="Subtitle"/>
    <w:basedOn w:val="affff8"/>
    <w:next w:val="af7"/>
    <w:link w:val="affffa"/>
    <w:qFormat/>
    <w:rsid w:val="00AC5BF3"/>
    <w:pPr>
      <w:jc w:val="center"/>
    </w:pPr>
    <w:rPr>
      <w:rFonts w:cs="Times New Roman"/>
      <w:i/>
      <w:iCs/>
      <w:lang w:val="x-none"/>
    </w:rPr>
  </w:style>
  <w:style w:type="character" w:customStyle="1" w:styleId="affffa">
    <w:name w:val="Подзаголовок Знак"/>
    <w:basedOn w:val="a1"/>
    <w:link w:val="affff9"/>
    <w:rsid w:val="00AC5BF3"/>
    <w:rPr>
      <w:rFonts w:ascii="Arial" w:eastAsia="MS Mincho" w:hAnsi="Arial"/>
      <w:i/>
      <w:iCs/>
      <w:sz w:val="28"/>
      <w:szCs w:val="28"/>
      <w:lang w:val="x-none" w:eastAsia="ar-SA"/>
    </w:rPr>
  </w:style>
  <w:style w:type="paragraph" w:customStyle="1" w:styleId="1ff4">
    <w:name w:val="Название1"/>
    <w:basedOn w:val="a0"/>
    <w:rsid w:val="00AC5BF3"/>
    <w:pPr>
      <w:suppressLineNumbers/>
      <w:spacing w:before="120" w:after="120"/>
    </w:pPr>
    <w:rPr>
      <w:rFonts w:ascii="Times New Roman" w:eastAsia="Times New Roman" w:hAnsi="Times New Roman" w:cs="Tahoma"/>
      <w:i/>
      <w:iCs/>
      <w:color w:val="auto"/>
      <w:lang w:eastAsia="ar-SA"/>
    </w:rPr>
  </w:style>
  <w:style w:type="paragraph" w:customStyle="1" w:styleId="variable">
    <w:name w:val="variable"/>
    <w:basedOn w:val="a0"/>
    <w:rsid w:val="00AC5BF3"/>
    <w:rPr>
      <w:rFonts w:ascii="Times New Roman" w:eastAsia="Times New Roman" w:hAnsi="Times New Roman" w:cs="Times New Roman"/>
      <w:b/>
      <w:color w:val="auto"/>
      <w:lang w:eastAsia="ar-SA"/>
    </w:rPr>
  </w:style>
  <w:style w:type="paragraph" w:customStyle="1" w:styleId="affffb">
    <w:name w:val="Горизонтальная линия"/>
    <w:basedOn w:val="a0"/>
    <w:next w:val="af7"/>
    <w:rsid w:val="00AC5BF3"/>
    <w:pPr>
      <w:suppressLineNumbers/>
      <w:pBdr>
        <w:bottom w:val="double" w:sz="1" w:space="0" w:color="808080"/>
      </w:pBdr>
      <w:spacing w:after="283"/>
    </w:pPr>
    <w:rPr>
      <w:rFonts w:ascii="Times New Roman" w:eastAsia="Times New Roman" w:hAnsi="Times New Roman" w:cs="Times New Roman"/>
      <w:color w:val="auto"/>
      <w:sz w:val="12"/>
      <w:szCs w:val="12"/>
      <w:lang w:eastAsia="ar-SA"/>
    </w:rPr>
  </w:style>
  <w:style w:type="paragraph" w:styleId="affffc">
    <w:name w:val="Body Text First Indent"/>
    <w:basedOn w:val="af7"/>
    <w:link w:val="affffd"/>
    <w:rsid w:val="00AC5BF3"/>
    <w:pPr>
      <w:spacing w:after="0" w:line="240" w:lineRule="auto"/>
      <w:ind w:firstLine="283"/>
    </w:pPr>
    <w:rPr>
      <w:rFonts w:ascii="Times New Roman" w:eastAsia="Times New Roman" w:hAnsi="Times New Roman" w:cs="Times New Roman"/>
      <w:color w:val="auto"/>
      <w:lang w:val="x-none" w:eastAsia="ar-SA"/>
    </w:rPr>
  </w:style>
  <w:style w:type="character" w:customStyle="1" w:styleId="2a">
    <w:name w:val="Основной текст Знак2"/>
    <w:basedOn w:val="a1"/>
    <w:link w:val="af7"/>
    <w:rsid w:val="00AC5BF3"/>
    <w:rPr>
      <w:rFonts w:ascii="Arial Unicode MS" w:eastAsia="Arial Unicode MS" w:hAnsi="Arial Unicode MS" w:cs="Arial Unicode MS"/>
      <w:color w:val="000000"/>
      <w:sz w:val="24"/>
      <w:szCs w:val="24"/>
      <w:lang w:eastAsia="zh-CN"/>
    </w:rPr>
  </w:style>
  <w:style w:type="character" w:customStyle="1" w:styleId="affffd">
    <w:name w:val="Красная строка Знак"/>
    <w:basedOn w:val="2a"/>
    <w:link w:val="affffc"/>
    <w:rsid w:val="00AC5BF3"/>
    <w:rPr>
      <w:rFonts w:ascii="Arial Unicode MS" w:eastAsia="Arial Unicode MS" w:hAnsi="Arial Unicode MS" w:cs="Arial Unicode MS"/>
      <w:color w:val="000000"/>
      <w:sz w:val="24"/>
      <w:szCs w:val="24"/>
      <w:lang w:val="x-none" w:eastAsia="ar-SA"/>
    </w:rPr>
  </w:style>
  <w:style w:type="paragraph" w:customStyle="1" w:styleId="affffe">
    <w:name w:val="СОтступомПоЛевомуКраю"/>
    <w:basedOn w:val="a0"/>
    <w:rsid w:val="00AC5BF3"/>
    <w:pPr>
      <w:ind w:firstLine="705"/>
    </w:pPr>
    <w:rPr>
      <w:rFonts w:ascii="Times New Roman" w:eastAsia="Times New Roman" w:hAnsi="Times New Roman" w:cs="Times New Roman"/>
      <w:color w:val="auto"/>
      <w:lang w:eastAsia="ar-SA"/>
    </w:rPr>
  </w:style>
  <w:style w:type="paragraph" w:customStyle="1" w:styleId="afffff">
    <w:name w:val="Содержимое списка"/>
    <w:basedOn w:val="a0"/>
    <w:rsid w:val="00AC5BF3"/>
    <w:pPr>
      <w:ind w:left="567"/>
    </w:pPr>
    <w:rPr>
      <w:rFonts w:ascii="Times New Roman" w:eastAsia="Times New Roman" w:hAnsi="Times New Roman" w:cs="Times New Roman"/>
      <w:color w:val="auto"/>
      <w:lang w:eastAsia="ar-SA"/>
    </w:rPr>
  </w:style>
  <w:style w:type="paragraph" w:styleId="afffff0">
    <w:name w:val="Date"/>
    <w:basedOn w:val="a0"/>
    <w:next w:val="a0"/>
    <w:link w:val="afffff1"/>
    <w:rsid w:val="00AC5BF3"/>
    <w:pPr>
      <w:suppressAutoHyphens w:val="0"/>
      <w:spacing w:after="60"/>
      <w:jc w:val="both"/>
    </w:pPr>
    <w:rPr>
      <w:rFonts w:ascii="Times New Roman" w:eastAsia="Times New Roman" w:hAnsi="Times New Roman" w:cs="Times New Roman"/>
      <w:color w:val="auto"/>
      <w:lang w:val="x-none" w:eastAsia="ar-SA"/>
    </w:rPr>
  </w:style>
  <w:style w:type="character" w:customStyle="1" w:styleId="afffff1">
    <w:name w:val="Дата Знак"/>
    <w:basedOn w:val="a1"/>
    <w:link w:val="afffff0"/>
    <w:rsid w:val="00AC5BF3"/>
    <w:rPr>
      <w:sz w:val="24"/>
      <w:szCs w:val="24"/>
      <w:lang w:val="x-none" w:eastAsia="ar-SA"/>
    </w:rPr>
  </w:style>
  <w:style w:type="paragraph" w:customStyle="1" w:styleId="s1">
    <w:name w:val="s_1"/>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tztxt">
    <w:name w:val="tz_txt Знак"/>
    <w:link w:val="tztxt0"/>
    <w:locked/>
    <w:rsid w:val="00AC5BF3"/>
    <w:rPr>
      <w:lang w:eastAsia="ar-SA"/>
    </w:rPr>
  </w:style>
  <w:style w:type="paragraph" w:customStyle="1" w:styleId="tztxt0">
    <w:name w:val="tz_txt"/>
    <w:basedOn w:val="a0"/>
    <w:link w:val="tztxt"/>
    <w:rsid w:val="00AC5BF3"/>
    <w:pPr>
      <w:suppressAutoHyphens w:val="0"/>
      <w:spacing w:after="120"/>
      <w:ind w:firstLine="709"/>
      <w:jc w:val="both"/>
    </w:pPr>
    <w:rPr>
      <w:rFonts w:ascii="Times New Roman" w:eastAsia="Times New Roman" w:hAnsi="Times New Roman" w:cs="Times New Roman"/>
      <w:color w:val="auto"/>
      <w:sz w:val="20"/>
      <w:szCs w:val="20"/>
      <w:lang w:eastAsia="ar-SA"/>
    </w:rPr>
  </w:style>
  <w:style w:type="character" w:customStyle="1" w:styleId="afffff2">
    <w:name w:val="Схема документа Знак"/>
    <w:link w:val="afffff3"/>
    <w:uiPriority w:val="99"/>
    <w:semiHidden/>
    <w:rsid w:val="00AC5BF3"/>
    <w:rPr>
      <w:rFonts w:ascii="Tahoma" w:hAnsi="Tahoma"/>
      <w:sz w:val="16"/>
      <w:szCs w:val="16"/>
      <w:lang w:eastAsia="ar-SA"/>
    </w:rPr>
  </w:style>
  <w:style w:type="paragraph" w:styleId="afffff3">
    <w:name w:val="Document Map"/>
    <w:basedOn w:val="a0"/>
    <w:link w:val="afffff2"/>
    <w:uiPriority w:val="99"/>
    <w:semiHidden/>
    <w:unhideWhenUsed/>
    <w:rsid w:val="00AC5BF3"/>
    <w:rPr>
      <w:rFonts w:ascii="Tahoma" w:eastAsia="Times New Roman" w:hAnsi="Tahoma" w:cs="Times New Roman"/>
      <w:color w:val="auto"/>
      <w:sz w:val="16"/>
      <w:szCs w:val="16"/>
      <w:lang w:eastAsia="ar-SA"/>
    </w:rPr>
  </w:style>
  <w:style w:type="character" w:customStyle="1" w:styleId="1ff5">
    <w:name w:val="Схема документа Знак1"/>
    <w:basedOn w:val="a1"/>
    <w:uiPriority w:val="99"/>
    <w:semiHidden/>
    <w:rsid w:val="00AC5BF3"/>
    <w:rPr>
      <w:rFonts w:ascii="Tahoma" w:eastAsia="Arial Unicode MS" w:hAnsi="Tahoma" w:cs="Tahoma"/>
      <w:color w:val="000000"/>
      <w:sz w:val="16"/>
      <w:szCs w:val="16"/>
      <w:lang w:eastAsia="zh-CN"/>
    </w:rPr>
  </w:style>
  <w:style w:type="paragraph" w:customStyle="1" w:styleId="1ff6">
    <w:name w:val="Без интервала1"/>
    <w:rsid w:val="00AC5BF3"/>
    <w:rPr>
      <w:rFonts w:ascii="Calibri" w:hAnsi="Calibri"/>
      <w:sz w:val="22"/>
      <w:szCs w:val="22"/>
      <w:lang w:eastAsia="en-US"/>
    </w:rPr>
  </w:style>
  <w:style w:type="paragraph" w:customStyle="1" w:styleId="consplusnormal1">
    <w:name w:val="consplusnormal"/>
    <w:basedOn w:val="a0"/>
    <w:rsid w:val="00AC5BF3"/>
    <w:pPr>
      <w:suppressAutoHyphens w:val="0"/>
      <w:spacing w:before="187" w:after="187"/>
      <w:ind w:left="187" w:right="187"/>
    </w:pPr>
    <w:rPr>
      <w:rFonts w:ascii="Times New Roman" w:eastAsia="Calibri" w:hAnsi="Times New Roman" w:cs="Times New Roman"/>
      <w:color w:val="auto"/>
      <w:lang w:eastAsia="ru-RU"/>
    </w:rPr>
  </w:style>
  <w:style w:type="paragraph" w:customStyle="1" w:styleId="Default">
    <w:name w:val="Default"/>
    <w:rsid w:val="00AC5BF3"/>
    <w:pPr>
      <w:autoSpaceDE w:val="0"/>
      <w:autoSpaceDN w:val="0"/>
      <w:adjustRightInd w:val="0"/>
    </w:pPr>
    <w:rPr>
      <w:rFonts w:ascii="Arial Narrow" w:hAnsi="Arial Narrow" w:cs="Arial Narrow"/>
      <w:color w:val="000000"/>
      <w:sz w:val="24"/>
      <w:szCs w:val="24"/>
    </w:rPr>
  </w:style>
  <w:style w:type="paragraph" w:customStyle="1" w:styleId="parametervalue">
    <w:name w:val="parametervalue"/>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xl47">
    <w:name w:val="xl47"/>
    <w:basedOn w:val="a0"/>
    <w:rsid w:val="00AC5BF3"/>
    <w:pPr>
      <w:pBdr>
        <w:top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auto"/>
      <w:sz w:val="16"/>
      <w:szCs w:val="16"/>
      <w:lang w:eastAsia="ru-RU"/>
    </w:rPr>
  </w:style>
  <w:style w:type="paragraph" w:customStyle="1" w:styleId="Standard">
    <w:name w:val="Standard"/>
    <w:rsid w:val="00AC5BF3"/>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iceouttxt6">
    <w:name w:val="iceouttxt6"/>
    <w:rsid w:val="00AC5BF3"/>
    <w:rPr>
      <w:rFonts w:ascii="Arial" w:hAnsi="Arial" w:cs="Arial" w:hint="default"/>
      <w:color w:val="666666"/>
      <w:sz w:val="20"/>
      <w:szCs w:val="20"/>
    </w:rPr>
  </w:style>
  <w:style w:type="character" w:customStyle="1" w:styleId="affc">
    <w:name w:val="Обычный (веб) Знак"/>
    <w:link w:val="affb"/>
    <w:uiPriority w:val="99"/>
    <w:locked/>
    <w:rsid w:val="00AC5BF3"/>
    <w:rPr>
      <w:sz w:val="24"/>
      <w:szCs w:val="24"/>
      <w:lang w:val="x-none"/>
    </w:rPr>
  </w:style>
  <w:style w:type="character" w:customStyle="1" w:styleId="2105pt">
    <w:name w:val="Основной текст (2) + 10;5 pt"/>
    <w:rsid w:val="00AC5B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pt">
    <w:name w:val="Основной текст (2) + 10 pt;Полужирный"/>
    <w:rsid w:val="00AC5BF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table" w:customStyle="1" w:styleId="1ff7">
    <w:name w:val="Сетка таблицы1"/>
    <w:basedOn w:val="a2"/>
    <w:next w:val="aff9"/>
    <w:uiPriority w:val="59"/>
    <w:rsid w:val="00AC5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6">
    <w:name w:val="Table Simple 3"/>
    <w:basedOn w:val="a2"/>
    <w:uiPriority w:val="99"/>
    <w:rsid w:val="00AC5BF3"/>
    <w:pPr>
      <w:spacing w:after="6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Normal">
    <w:name w:val="Table Normal"/>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
    <w:name w:val="Документ"/>
    <w:rsid w:val="00C35962"/>
    <w:pPr>
      <w:numPr>
        <w:numId w:val="12"/>
      </w:numPr>
    </w:pPr>
  </w:style>
  <w:style w:type="paragraph" w:customStyle="1" w:styleId="font5">
    <w:name w:val="font5"/>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6">
    <w:name w:val="font6"/>
    <w:basedOn w:val="a0"/>
    <w:rsid w:val="00A156A3"/>
    <w:pPr>
      <w:suppressAutoHyphens w:val="0"/>
      <w:spacing w:before="100" w:beforeAutospacing="1" w:after="100" w:afterAutospacing="1"/>
    </w:pPr>
    <w:rPr>
      <w:rFonts w:ascii="Tahoma" w:eastAsia="Times New Roman" w:hAnsi="Tahoma" w:cs="Tahoma"/>
      <w:b/>
      <w:bCs/>
      <w:color w:val="auto"/>
      <w:sz w:val="18"/>
      <w:szCs w:val="18"/>
      <w:lang w:eastAsia="ru-RU"/>
    </w:rPr>
  </w:style>
  <w:style w:type="paragraph" w:customStyle="1" w:styleId="font7">
    <w:name w:val="font7"/>
    <w:basedOn w:val="a0"/>
    <w:rsid w:val="00A156A3"/>
    <w:pPr>
      <w:suppressAutoHyphens w:val="0"/>
      <w:spacing w:before="100" w:beforeAutospacing="1" w:after="100" w:afterAutospacing="1"/>
    </w:pPr>
    <w:rPr>
      <w:rFonts w:ascii="Tahoma" w:eastAsia="Times New Roman" w:hAnsi="Tahoma" w:cs="Tahoma"/>
      <w:color w:val="auto"/>
      <w:sz w:val="16"/>
      <w:szCs w:val="16"/>
      <w:lang w:eastAsia="ru-RU"/>
    </w:rPr>
  </w:style>
  <w:style w:type="paragraph" w:customStyle="1" w:styleId="font8">
    <w:name w:val="font8"/>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9">
    <w:name w:val="font9"/>
    <w:basedOn w:val="a0"/>
    <w:rsid w:val="00A156A3"/>
    <w:pPr>
      <w:suppressAutoHyphens w:val="0"/>
      <w:spacing w:before="100" w:beforeAutospacing="1" w:after="100" w:afterAutospacing="1"/>
    </w:pPr>
    <w:rPr>
      <w:rFonts w:ascii="Tahoma" w:eastAsia="Times New Roman" w:hAnsi="Tahoma" w:cs="Tahoma"/>
      <w:color w:val="auto"/>
      <w:sz w:val="20"/>
      <w:szCs w:val="20"/>
      <w:lang w:eastAsia="ru-RU"/>
    </w:rPr>
  </w:style>
  <w:style w:type="paragraph" w:customStyle="1" w:styleId="font10">
    <w:name w:val="font10"/>
    <w:basedOn w:val="a0"/>
    <w:rsid w:val="00A156A3"/>
    <w:pPr>
      <w:suppressAutoHyphens w:val="0"/>
      <w:spacing w:before="100" w:beforeAutospacing="1" w:after="100" w:afterAutospacing="1"/>
    </w:pPr>
    <w:rPr>
      <w:rFonts w:ascii="Tahoma" w:eastAsia="Times New Roman" w:hAnsi="Tahoma" w:cs="Tahoma"/>
      <w:b/>
      <w:bCs/>
      <w:color w:val="auto"/>
      <w:sz w:val="16"/>
      <w:szCs w:val="16"/>
      <w:lang w:eastAsia="ru-RU"/>
    </w:rPr>
  </w:style>
  <w:style w:type="paragraph" w:customStyle="1" w:styleId="xl86">
    <w:name w:val="xl86"/>
    <w:basedOn w:val="a0"/>
    <w:rsid w:val="00A156A3"/>
    <w:pPr>
      <w:suppressAutoHyphens w:val="0"/>
      <w:spacing w:before="100" w:beforeAutospacing="1" w:after="100" w:afterAutospacing="1"/>
    </w:pPr>
    <w:rPr>
      <w:rFonts w:ascii="Times New Roman" w:eastAsia="Times New Roman" w:hAnsi="Times New Roman" w:cs="Times New Roman"/>
      <w:color w:val="auto"/>
      <w:sz w:val="18"/>
      <w:szCs w:val="18"/>
      <w:lang w:eastAsia="ru-RU"/>
    </w:rPr>
  </w:style>
  <w:style w:type="paragraph" w:customStyle="1" w:styleId="xl87">
    <w:name w:val="xl87"/>
    <w:basedOn w:val="a0"/>
    <w:rsid w:val="00A156A3"/>
    <w:pPr>
      <w:suppressAutoHyphens w:val="0"/>
      <w:spacing w:before="100" w:beforeAutospacing="1" w:after="100" w:afterAutospacing="1"/>
      <w:jc w:val="center"/>
      <w:textAlignment w:val="top"/>
    </w:pPr>
    <w:rPr>
      <w:rFonts w:ascii="Times New Roman" w:eastAsia="Times New Roman" w:hAnsi="Times New Roman" w:cs="Times New Roman"/>
      <w:color w:val="auto"/>
      <w:sz w:val="18"/>
      <w:szCs w:val="18"/>
      <w:lang w:eastAsia="ru-RU"/>
    </w:rPr>
  </w:style>
  <w:style w:type="paragraph" w:customStyle="1" w:styleId="xl88">
    <w:name w:val="xl88"/>
    <w:basedOn w:val="a0"/>
    <w:rsid w:val="00A156A3"/>
    <w:pPr>
      <w:suppressAutoHyphens w:val="0"/>
      <w:spacing w:before="100" w:beforeAutospacing="1" w:after="100" w:afterAutospacing="1"/>
      <w:textAlignment w:val="top"/>
    </w:pPr>
    <w:rPr>
      <w:rFonts w:ascii="Times New Roman" w:eastAsia="Times New Roman" w:hAnsi="Times New Roman" w:cs="Times New Roman"/>
      <w:color w:val="auto"/>
      <w:sz w:val="18"/>
      <w:szCs w:val="18"/>
      <w:lang w:eastAsia="ru-RU"/>
    </w:rPr>
  </w:style>
  <w:style w:type="paragraph" w:customStyle="1" w:styleId="xl89">
    <w:name w:val="xl89"/>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b/>
      <w:bCs/>
      <w:color w:val="auto"/>
      <w:lang w:eastAsia="ru-RU"/>
    </w:rPr>
  </w:style>
  <w:style w:type="paragraph" w:customStyle="1" w:styleId="xl90">
    <w:name w:val="xl90"/>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1">
    <w:name w:val="xl91"/>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2">
    <w:name w:val="xl92"/>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3">
    <w:name w:val="xl93"/>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4">
    <w:name w:val="xl94"/>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5">
    <w:name w:val="xl95"/>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6">
    <w:name w:val="xl96"/>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7">
    <w:name w:val="xl97"/>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98">
    <w:name w:val="xl9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99">
    <w:name w:val="xl99"/>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0">
    <w:name w:val="xl100"/>
    <w:basedOn w:val="a0"/>
    <w:rsid w:val="00A156A3"/>
    <w:pPr>
      <w:pBdr>
        <w:bottom w:val="single" w:sz="4" w:space="0" w:color="auto"/>
        <w:right w:val="single" w:sz="4" w:space="0" w:color="auto"/>
      </w:pBdr>
      <w:suppressAutoHyphens w:val="0"/>
      <w:spacing w:before="100" w:beforeAutospacing="1" w:after="100" w:afterAutospacing="1"/>
      <w:jc w:val="center"/>
      <w:textAlignment w:val="center"/>
    </w:pPr>
    <w:rPr>
      <w:rFonts w:ascii="Times New Roman" w:eastAsia="Times New Roman" w:hAnsi="Times New Roman" w:cs="Times New Roman"/>
      <w:color w:val="auto"/>
      <w:lang w:eastAsia="ru-RU"/>
    </w:rPr>
  </w:style>
  <w:style w:type="paragraph" w:customStyle="1" w:styleId="xl101">
    <w:name w:val="xl101"/>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2">
    <w:name w:val="xl102"/>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eastAsia="Times New Roman" w:hAnsi="Times New Roman" w:cs="Times New Roman"/>
      <w:color w:val="auto"/>
      <w:lang w:eastAsia="ru-RU"/>
    </w:rPr>
  </w:style>
  <w:style w:type="paragraph" w:customStyle="1" w:styleId="xl103">
    <w:name w:val="xl103"/>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Times New Roman" w:eastAsia="Times New Roman" w:hAnsi="Times New Roman" w:cs="Times New Roman"/>
      <w:color w:val="auto"/>
      <w:lang w:eastAsia="ru-RU"/>
    </w:rPr>
  </w:style>
  <w:style w:type="paragraph" w:customStyle="1" w:styleId="xl104">
    <w:name w:val="xl104"/>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Times New Roman" w:eastAsia="Times New Roman" w:hAnsi="Times New Roman" w:cs="Times New Roman"/>
      <w:color w:val="auto"/>
      <w:lang w:eastAsia="ru-RU"/>
    </w:rPr>
  </w:style>
  <w:style w:type="paragraph" w:customStyle="1" w:styleId="xl105">
    <w:name w:val="xl105"/>
    <w:basedOn w:val="a0"/>
    <w:rsid w:val="00A156A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 w:type="paragraph" w:customStyle="1" w:styleId="xl106">
    <w:name w:val="xl106"/>
    <w:basedOn w:val="a0"/>
    <w:rsid w:val="00A156A3"/>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7">
    <w:name w:val="xl107"/>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lang w:eastAsia="ru-RU"/>
    </w:rPr>
  </w:style>
  <w:style w:type="paragraph" w:customStyle="1" w:styleId="xl108">
    <w:name w:val="xl108"/>
    <w:basedOn w:val="a0"/>
    <w:rsid w:val="00A156A3"/>
    <w:pPr>
      <w:pBdr>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color w:val="auto"/>
      <w:lang w:eastAsia="ru-RU"/>
    </w:rPr>
  </w:style>
  <w:style w:type="paragraph" w:customStyle="1" w:styleId="xl109">
    <w:name w:val="xl109"/>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0">
    <w:name w:val="xl110"/>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i/>
      <w:iCs/>
      <w:color w:val="auto"/>
      <w:lang w:eastAsia="ru-RU"/>
    </w:rPr>
  </w:style>
  <w:style w:type="paragraph" w:customStyle="1" w:styleId="xl111">
    <w:name w:val="xl111"/>
    <w:basedOn w:val="a0"/>
    <w:rsid w:val="00A156A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eastAsia="Times New Roman" w:hAnsi="Times New Roman" w:cs="Times New Roman"/>
      <w:b/>
      <w:bCs/>
      <w:color w:val="auto"/>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66081">
      <w:bodyDiv w:val="1"/>
      <w:marLeft w:val="0"/>
      <w:marRight w:val="0"/>
      <w:marTop w:val="0"/>
      <w:marBottom w:val="0"/>
      <w:divBdr>
        <w:top w:val="none" w:sz="0" w:space="0" w:color="auto"/>
        <w:left w:val="none" w:sz="0" w:space="0" w:color="auto"/>
        <w:bottom w:val="none" w:sz="0" w:space="0" w:color="auto"/>
        <w:right w:val="none" w:sz="0" w:space="0" w:color="auto"/>
      </w:divBdr>
    </w:div>
    <w:div w:id="164906395">
      <w:bodyDiv w:val="1"/>
      <w:marLeft w:val="0"/>
      <w:marRight w:val="0"/>
      <w:marTop w:val="0"/>
      <w:marBottom w:val="0"/>
      <w:divBdr>
        <w:top w:val="none" w:sz="0" w:space="0" w:color="auto"/>
        <w:left w:val="none" w:sz="0" w:space="0" w:color="auto"/>
        <w:bottom w:val="none" w:sz="0" w:space="0" w:color="auto"/>
        <w:right w:val="none" w:sz="0" w:space="0" w:color="auto"/>
      </w:divBdr>
    </w:div>
    <w:div w:id="383141947">
      <w:bodyDiv w:val="1"/>
      <w:marLeft w:val="0"/>
      <w:marRight w:val="0"/>
      <w:marTop w:val="0"/>
      <w:marBottom w:val="0"/>
      <w:divBdr>
        <w:top w:val="none" w:sz="0" w:space="0" w:color="auto"/>
        <w:left w:val="none" w:sz="0" w:space="0" w:color="auto"/>
        <w:bottom w:val="none" w:sz="0" w:space="0" w:color="auto"/>
        <w:right w:val="none" w:sz="0" w:space="0" w:color="auto"/>
      </w:divBdr>
    </w:div>
    <w:div w:id="396632425">
      <w:bodyDiv w:val="1"/>
      <w:marLeft w:val="0"/>
      <w:marRight w:val="0"/>
      <w:marTop w:val="0"/>
      <w:marBottom w:val="0"/>
      <w:divBdr>
        <w:top w:val="none" w:sz="0" w:space="0" w:color="auto"/>
        <w:left w:val="none" w:sz="0" w:space="0" w:color="auto"/>
        <w:bottom w:val="none" w:sz="0" w:space="0" w:color="auto"/>
        <w:right w:val="none" w:sz="0" w:space="0" w:color="auto"/>
      </w:divBdr>
    </w:div>
    <w:div w:id="438261284">
      <w:bodyDiv w:val="1"/>
      <w:marLeft w:val="0"/>
      <w:marRight w:val="0"/>
      <w:marTop w:val="0"/>
      <w:marBottom w:val="0"/>
      <w:divBdr>
        <w:top w:val="none" w:sz="0" w:space="0" w:color="auto"/>
        <w:left w:val="none" w:sz="0" w:space="0" w:color="auto"/>
        <w:bottom w:val="none" w:sz="0" w:space="0" w:color="auto"/>
        <w:right w:val="none" w:sz="0" w:space="0" w:color="auto"/>
      </w:divBdr>
    </w:div>
    <w:div w:id="608053666">
      <w:bodyDiv w:val="1"/>
      <w:marLeft w:val="0"/>
      <w:marRight w:val="0"/>
      <w:marTop w:val="0"/>
      <w:marBottom w:val="0"/>
      <w:divBdr>
        <w:top w:val="none" w:sz="0" w:space="0" w:color="auto"/>
        <w:left w:val="none" w:sz="0" w:space="0" w:color="auto"/>
        <w:bottom w:val="none" w:sz="0" w:space="0" w:color="auto"/>
        <w:right w:val="none" w:sz="0" w:space="0" w:color="auto"/>
      </w:divBdr>
    </w:div>
    <w:div w:id="956256422">
      <w:bodyDiv w:val="1"/>
      <w:marLeft w:val="0"/>
      <w:marRight w:val="0"/>
      <w:marTop w:val="0"/>
      <w:marBottom w:val="0"/>
      <w:divBdr>
        <w:top w:val="none" w:sz="0" w:space="0" w:color="auto"/>
        <w:left w:val="none" w:sz="0" w:space="0" w:color="auto"/>
        <w:bottom w:val="none" w:sz="0" w:space="0" w:color="auto"/>
        <w:right w:val="none" w:sz="0" w:space="0" w:color="auto"/>
      </w:divBdr>
    </w:div>
    <w:div w:id="957637715">
      <w:bodyDiv w:val="1"/>
      <w:marLeft w:val="0"/>
      <w:marRight w:val="0"/>
      <w:marTop w:val="0"/>
      <w:marBottom w:val="0"/>
      <w:divBdr>
        <w:top w:val="none" w:sz="0" w:space="0" w:color="auto"/>
        <w:left w:val="none" w:sz="0" w:space="0" w:color="auto"/>
        <w:bottom w:val="none" w:sz="0" w:space="0" w:color="auto"/>
        <w:right w:val="none" w:sz="0" w:space="0" w:color="auto"/>
      </w:divBdr>
    </w:div>
    <w:div w:id="1037002325">
      <w:bodyDiv w:val="1"/>
      <w:marLeft w:val="0"/>
      <w:marRight w:val="0"/>
      <w:marTop w:val="0"/>
      <w:marBottom w:val="0"/>
      <w:divBdr>
        <w:top w:val="none" w:sz="0" w:space="0" w:color="auto"/>
        <w:left w:val="none" w:sz="0" w:space="0" w:color="auto"/>
        <w:bottom w:val="none" w:sz="0" w:space="0" w:color="auto"/>
        <w:right w:val="none" w:sz="0" w:space="0" w:color="auto"/>
      </w:divBdr>
    </w:div>
    <w:div w:id="1250113674">
      <w:bodyDiv w:val="1"/>
      <w:marLeft w:val="0"/>
      <w:marRight w:val="0"/>
      <w:marTop w:val="0"/>
      <w:marBottom w:val="0"/>
      <w:divBdr>
        <w:top w:val="none" w:sz="0" w:space="0" w:color="auto"/>
        <w:left w:val="none" w:sz="0" w:space="0" w:color="auto"/>
        <w:bottom w:val="none" w:sz="0" w:space="0" w:color="auto"/>
        <w:right w:val="none" w:sz="0" w:space="0" w:color="auto"/>
      </w:divBdr>
    </w:div>
    <w:div w:id="1454782773">
      <w:bodyDiv w:val="1"/>
      <w:marLeft w:val="0"/>
      <w:marRight w:val="0"/>
      <w:marTop w:val="0"/>
      <w:marBottom w:val="0"/>
      <w:divBdr>
        <w:top w:val="none" w:sz="0" w:space="0" w:color="auto"/>
        <w:left w:val="none" w:sz="0" w:space="0" w:color="auto"/>
        <w:bottom w:val="none" w:sz="0" w:space="0" w:color="auto"/>
        <w:right w:val="none" w:sz="0" w:space="0" w:color="auto"/>
      </w:divBdr>
    </w:div>
    <w:div w:id="1523788638">
      <w:bodyDiv w:val="1"/>
      <w:marLeft w:val="0"/>
      <w:marRight w:val="0"/>
      <w:marTop w:val="0"/>
      <w:marBottom w:val="0"/>
      <w:divBdr>
        <w:top w:val="none" w:sz="0" w:space="0" w:color="auto"/>
        <w:left w:val="none" w:sz="0" w:space="0" w:color="auto"/>
        <w:bottom w:val="none" w:sz="0" w:space="0" w:color="auto"/>
        <w:right w:val="none" w:sz="0" w:space="0" w:color="auto"/>
      </w:divBdr>
    </w:div>
    <w:div w:id="1715695493">
      <w:bodyDiv w:val="1"/>
      <w:marLeft w:val="0"/>
      <w:marRight w:val="0"/>
      <w:marTop w:val="0"/>
      <w:marBottom w:val="0"/>
      <w:divBdr>
        <w:top w:val="none" w:sz="0" w:space="0" w:color="auto"/>
        <w:left w:val="none" w:sz="0" w:space="0" w:color="auto"/>
        <w:bottom w:val="none" w:sz="0" w:space="0" w:color="auto"/>
        <w:right w:val="none" w:sz="0" w:space="0" w:color="auto"/>
      </w:divBdr>
    </w:div>
    <w:div w:id="1728645288">
      <w:bodyDiv w:val="1"/>
      <w:marLeft w:val="0"/>
      <w:marRight w:val="0"/>
      <w:marTop w:val="0"/>
      <w:marBottom w:val="0"/>
      <w:divBdr>
        <w:top w:val="none" w:sz="0" w:space="0" w:color="auto"/>
        <w:left w:val="none" w:sz="0" w:space="0" w:color="auto"/>
        <w:bottom w:val="none" w:sz="0" w:space="0" w:color="auto"/>
        <w:right w:val="none" w:sz="0" w:space="0" w:color="auto"/>
      </w:divBdr>
    </w:div>
    <w:div w:id="1820612440">
      <w:bodyDiv w:val="1"/>
      <w:marLeft w:val="0"/>
      <w:marRight w:val="0"/>
      <w:marTop w:val="0"/>
      <w:marBottom w:val="0"/>
      <w:divBdr>
        <w:top w:val="none" w:sz="0" w:space="0" w:color="auto"/>
        <w:left w:val="none" w:sz="0" w:space="0" w:color="auto"/>
        <w:bottom w:val="none" w:sz="0" w:space="0" w:color="auto"/>
        <w:right w:val="none" w:sz="0" w:space="0" w:color="auto"/>
      </w:divBdr>
    </w:div>
    <w:div w:id="1823884455">
      <w:bodyDiv w:val="1"/>
      <w:marLeft w:val="0"/>
      <w:marRight w:val="0"/>
      <w:marTop w:val="0"/>
      <w:marBottom w:val="0"/>
      <w:divBdr>
        <w:top w:val="none" w:sz="0" w:space="0" w:color="auto"/>
        <w:left w:val="none" w:sz="0" w:space="0" w:color="auto"/>
        <w:bottom w:val="none" w:sz="0" w:space="0" w:color="auto"/>
        <w:right w:val="none" w:sz="0" w:space="0" w:color="auto"/>
      </w:divBdr>
    </w:div>
    <w:div w:id="1841117635">
      <w:bodyDiv w:val="1"/>
      <w:marLeft w:val="0"/>
      <w:marRight w:val="0"/>
      <w:marTop w:val="0"/>
      <w:marBottom w:val="0"/>
      <w:divBdr>
        <w:top w:val="none" w:sz="0" w:space="0" w:color="auto"/>
        <w:left w:val="none" w:sz="0" w:space="0" w:color="auto"/>
        <w:bottom w:val="none" w:sz="0" w:space="0" w:color="auto"/>
        <w:right w:val="none" w:sz="0" w:space="0" w:color="auto"/>
      </w:divBdr>
    </w:div>
    <w:div w:id="1916354324">
      <w:bodyDiv w:val="1"/>
      <w:marLeft w:val="0"/>
      <w:marRight w:val="0"/>
      <w:marTop w:val="0"/>
      <w:marBottom w:val="0"/>
      <w:divBdr>
        <w:top w:val="none" w:sz="0" w:space="0" w:color="auto"/>
        <w:left w:val="none" w:sz="0" w:space="0" w:color="auto"/>
        <w:bottom w:val="none" w:sz="0" w:space="0" w:color="auto"/>
        <w:right w:val="none" w:sz="0" w:space="0" w:color="auto"/>
      </w:divBdr>
    </w:div>
    <w:div w:id="1990867605">
      <w:bodyDiv w:val="1"/>
      <w:marLeft w:val="0"/>
      <w:marRight w:val="0"/>
      <w:marTop w:val="0"/>
      <w:marBottom w:val="0"/>
      <w:divBdr>
        <w:top w:val="none" w:sz="0" w:space="0" w:color="auto"/>
        <w:left w:val="none" w:sz="0" w:space="0" w:color="auto"/>
        <w:bottom w:val="none" w:sz="0" w:space="0" w:color="auto"/>
        <w:right w:val="none" w:sz="0" w:space="0" w:color="auto"/>
      </w:divBdr>
    </w:div>
    <w:div w:id="2015956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D66A4E25CC08AC778285BA521A02D9C68604B5164435EE5B27371403E57AA0C6E8133FBA032D2ZCQ3H" TargetMode="External"/><Relationship Id="rId18" Type="http://schemas.openxmlformats.org/officeDocument/2006/relationships/image" Target="media/image2.wmf"/><Relationship Id="rId26" Type="http://schemas.openxmlformats.org/officeDocument/2006/relationships/hyperlink" Target="consultantplus://offline/ref=229E593CEA9CFA995CA5A29945221BDEE78B714928AEA2A98577418B6637785222024F745AF5A913684D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consultantplus://offline/ref%3D66A4E25CC08AC778285BA521A02D9C68604B5164435EE5B27371403E57AA0C6E8133FBA032D0ZCQ5H" TargetMode="External"/><Relationship Id="rId17" Type="http://schemas.openxmlformats.org/officeDocument/2006/relationships/image" Target="media/image1.wmf"/><Relationship Id="rId25" Type="http://schemas.openxmlformats.org/officeDocument/2006/relationships/hyperlink" Target="consultantplus://offline/ref=3DFC71928F8EE2086AC78CBA6B6D0530287D259AC4266AF4FB3D9BEB6CC01D09C4B4B42D17954B2Bv8HAI" TargetMode="External"/><Relationship Id="rId2" Type="http://schemas.openxmlformats.org/officeDocument/2006/relationships/customXml" Target="../customXml/item2.xml"/><Relationship Id="rId16" Type="http://schemas.openxmlformats.org/officeDocument/2006/relationships/hyperlink" Target="consultantplus://offline/ref=569C0C8443DC0DDB1E762104374A30ECF91A1AADFA13406E0C8AEAF3CF2DC3D4FD7D5BD83E5131C7IFI8L" TargetMode="External"/><Relationship Id="rId20" Type="http://schemas.openxmlformats.org/officeDocument/2006/relationships/footer" Target="foot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D66A4E25CC08AC778285BA521A02D9C68604B5164435EE5B27371403E57AA0C6E8133FBA332D4C926ZBQ6H" TargetMode="External"/><Relationship Id="rId24" Type="http://schemas.openxmlformats.org/officeDocument/2006/relationships/hyperlink" Target="consultantplus://offline/ref=3DFC71928F8EE2086AC78CBA6B6D0530287C2A9EC42E6AF4FB3D9BEB6CC01D09C4B4B42D1794462Ev8HAI" TargetMode="External"/><Relationship Id="rId5" Type="http://schemas.openxmlformats.org/officeDocument/2006/relationships/numbering" Target="numbering.xml"/><Relationship Id="rId15" Type="http://schemas.openxmlformats.org/officeDocument/2006/relationships/hyperlink" Target="consultantplus://offline/ref%3D66A4E25CC08AC778285BA521A02D9C68604A58644F5AE5B27371403E57AA0C6E8133FBA034D7ZCQ1H" TargetMode="External"/><Relationship Id="rId23" Type="http://schemas.openxmlformats.org/officeDocument/2006/relationships/hyperlink" Target="consultantplus://offline/ref=12440D1BF21CF4EA16085311F4FE2E3DD0B736945F51E8EDF546A6135B92859979A1C84AE4E7A6A3d01FJ" TargetMode="External"/><Relationship Id="rId28" Type="http://schemas.openxmlformats.org/officeDocument/2006/relationships/hyperlink" Target="consultantplus://offline/ref=C4C40F2E57171B13B0F45D465DC362AA75D0F5F113BB4FC85B6A7FE203F8392EAF09FE3FdAO4K" TargetMode="External"/><Relationship Id="rId10" Type="http://schemas.openxmlformats.org/officeDocument/2006/relationships/endnotes" Target="endnotes.xml"/><Relationship Id="rId19" Type="http://schemas.openxmlformats.org/officeDocument/2006/relationships/image" Target="media/image3.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3D66A4E25CC08AC778285BA521A02D9C68604B5164435EE5B27371403E57AA0C6E8133FBA032DDZCQ7H" TargetMode="External"/><Relationship Id="rId22" Type="http://schemas.openxmlformats.org/officeDocument/2006/relationships/hyperlink" Target="consultantplus://offline/ref=0153CB1431D3A64E9CFABA1CC6409287D8B8B3D3FEC72028D56E12D3DA8ADF92CF110D8FF1IB21H" TargetMode="External"/><Relationship Id="rId27" Type="http://schemas.openxmlformats.org/officeDocument/2006/relationships/hyperlink" Target="consultantplus://offline/ref=A06E06000A88C2AE755BF95078AB13D04D650C6F31F3534B7130B03B4A981FA701C40A96E3D87CC7v9C9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c72fcc77ea43ebd969a45cd88cd6c53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4D743-46FC-488C-9A63-351DF25830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CECD71-AA8D-4B96-BE59-8622073A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6431F5-F129-4EFC-A7B1-D435AFBE742C}">
  <ds:schemaRefs>
    <ds:schemaRef ds:uri="http://schemas.microsoft.com/sharepoint/v3/contenttype/forms"/>
  </ds:schemaRefs>
</ds:datastoreItem>
</file>

<file path=customXml/itemProps4.xml><?xml version="1.0" encoding="utf-8"?>
<ds:datastoreItem xmlns:ds="http://schemas.openxmlformats.org/officeDocument/2006/customXml" ds:itemID="{003CEE05-714A-43D7-8B4A-4B091CF9E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20368</Words>
  <Characters>116101</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2020-07-21T07:14:00Z</cp:lastPrinted>
  <dcterms:created xsi:type="dcterms:W3CDTF">2023-03-03T12:57:00Z</dcterms:created>
  <dcterms:modified xsi:type="dcterms:W3CDTF">2023-03-03T12:57:00Z</dcterms:modified>
</cp:coreProperties>
</file>